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7670" w14:textId="4FC6DDF5" w:rsidR="00C20594" w:rsidRPr="00C20594" w:rsidRDefault="00C20594" w:rsidP="00C20594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 w:rsidR="00AA2FA2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POC DISPOSITIVI DIGITALI</w:t>
      </w:r>
    </w:p>
    <w:p w14:paraId="1F236674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C1E39B9" w14:textId="77777777" w:rsidR="00C20594" w:rsidRPr="00C20594" w:rsidRDefault="00C20594" w:rsidP="00045EFC">
      <w:pPr>
        <w:autoSpaceDE w:val="0"/>
        <w:spacing w:line="276" w:lineRule="auto"/>
        <w:ind w:left="5664" w:firstLine="708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1E992FEC" w14:textId="77777777" w:rsidR="00C20594" w:rsidRPr="00C20594" w:rsidRDefault="00C20594" w:rsidP="00C20594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5D02FAC" w14:textId="2BCE0513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_____________</w:t>
      </w:r>
    </w:p>
    <w:p w14:paraId="4EC1C980" w14:textId="1DD1D359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nato/a a ___________________________________________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 il ____________________</w:t>
      </w:r>
    </w:p>
    <w:p w14:paraId="7B5C229E" w14:textId="77777777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18A8EF8D" w14:textId="08A8540B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______via________________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</w:t>
      </w:r>
    </w:p>
    <w:p w14:paraId="23FABA48" w14:textId="4A67BC1C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recapito tel. _____________________________ recapito cell. 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_________________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</w:t>
      </w:r>
    </w:p>
    <w:p w14:paraId="64C92FA0" w14:textId="3621D150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_____________________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</w:t>
      </w:r>
    </w:p>
    <w:p w14:paraId="1534F44E" w14:textId="70DF0077" w:rsidR="00C20594" w:rsidRPr="00C20594" w:rsidRDefault="00C20594" w:rsidP="00045EFC">
      <w:pPr>
        <w:autoSpaceDE w:val="0"/>
        <w:spacing w:line="480" w:lineRule="auto"/>
        <w:ind w:right="-142"/>
        <w:jc w:val="both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___________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_________</w:t>
      </w:r>
      <w:r w:rsidR="00045EFC">
        <w:rPr>
          <w:rFonts w:asciiTheme="minorHAnsi" w:eastAsiaTheme="minorEastAsia" w:hAnsiTheme="minorHAnsi" w:cstheme="minorHAnsi"/>
          <w:sz w:val="22"/>
          <w:szCs w:val="22"/>
        </w:rPr>
        <w:t>_</w:t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>_____</w:t>
      </w:r>
    </w:p>
    <w:p w14:paraId="2B8D0C62" w14:textId="77777777" w:rsidR="00C20594" w:rsidRPr="00045EFC" w:rsidRDefault="00C20594" w:rsidP="00C20594">
      <w:pPr>
        <w:autoSpaceDE w:val="0"/>
        <w:spacing w:line="480" w:lineRule="auto"/>
        <w:jc w:val="center"/>
        <w:rPr>
          <w:rFonts w:asciiTheme="minorHAnsi" w:eastAsiaTheme="minorEastAsia" w:hAnsiTheme="minorHAnsi" w:cstheme="minorHAnsi"/>
          <w:b/>
          <w:bCs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b/>
          <w:bCs/>
          <w:sz w:val="22"/>
          <w:szCs w:val="22"/>
        </w:rPr>
        <w:t>CHIEDE</w:t>
      </w:r>
    </w:p>
    <w:p w14:paraId="4DE8873F" w14:textId="09EE23E0" w:rsidR="00C20594" w:rsidRPr="00045EFC" w:rsidRDefault="00C20594" w:rsidP="000012FF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Di partecipare alla selezione per l’attribuzione dell’incarico di</w:t>
      </w:r>
      <w:r w:rsidR="000C5B7A" w:rsidRPr="00045EFC">
        <w:rPr>
          <w:rFonts w:asciiTheme="minorHAnsi" w:eastAsiaTheme="minorEastAsia" w:hAnsiTheme="minorHAnsi" w:cstheme="minorHAnsi"/>
          <w:sz w:val="22"/>
          <w:szCs w:val="22"/>
        </w:rPr>
        <w:t xml:space="preserve"> VERIFICATORE DELLA CONFORMITA’</w:t>
      </w:r>
      <w:r w:rsidR="006E5F87" w:rsidRPr="00045EFC">
        <w:rPr>
          <w:rFonts w:asciiTheme="minorHAnsi" w:eastAsiaTheme="minorEastAsia" w:hAnsiTheme="minorHAnsi" w:cstheme="minorHAnsi"/>
          <w:sz w:val="22"/>
          <w:szCs w:val="22"/>
        </w:rPr>
        <w:t>:</w:t>
      </w:r>
    </w:p>
    <w:tbl>
      <w:tblPr>
        <w:tblStyle w:val="Grigliatabella1"/>
        <w:tblW w:w="9067" w:type="dxa"/>
        <w:tblLayout w:type="fixed"/>
        <w:tblLook w:val="04A0" w:firstRow="1" w:lastRow="0" w:firstColumn="1" w:lastColumn="0" w:noHBand="0" w:noVBand="1"/>
      </w:tblPr>
      <w:tblGrid>
        <w:gridCol w:w="4957"/>
        <w:gridCol w:w="4110"/>
      </w:tblGrid>
      <w:tr w:rsidR="00406FED" w:rsidRPr="00015D2C" w14:paraId="403E55CC" w14:textId="0CCC00D0" w:rsidTr="002D635E">
        <w:trPr>
          <w:trHeight w:val="284"/>
        </w:trPr>
        <w:tc>
          <w:tcPr>
            <w:tcW w:w="4957" w:type="dxa"/>
            <w:hideMark/>
          </w:tcPr>
          <w:p w14:paraId="7D2C5BDC" w14:textId="77777777" w:rsidR="00406FED" w:rsidRPr="00015D2C" w:rsidRDefault="00406FED" w:rsidP="00865236">
            <w:pPr>
              <w:autoSpaceDE w:val="0"/>
              <w:autoSpaceDN w:val="0"/>
              <w:adjustRightInd w:val="0"/>
              <w:spacing w:after="200" w:line="276" w:lineRule="auto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Ruolo </w:t>
            </w:r>
          </w:p>
        </w:tc>
        <w:tc>
          <w:tcPr>
            <w:tcW w:w="4110" w:type="dxa"/>
          </w:tcPr>
          <w:p w14:paraId="3707C5DC" w14:textId="4A3E0402" w:rsidR="002D635E" w:rsidRPr="00015D2C" w:rsidRDefault="00406FED" w:rsidP="0063306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 w:rsidRPr="00015D2C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Ore di impegno</w:t>
            </w: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totale</w:t>
            </w:r>
            <w:r w:rsidR="00633066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D635E"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(massime)</w:t>
            </w:r>
          </w:p>
        </w:tc>
      </w:tr>
      <w:tr w:rsidR="00406FED" w:rsidRPr="00015D2C" w14:paraId="342DDA10" w14:textId="27FED4E1" w:rsidTr="002D635E">
        <w:trPr>
          <w:trHeight w:hRule="exact" w:val="679"/>
        </w:trPr>
        <w:tc>
          <w:tcPr>
            <w:tcW w:w="4957" w:type="dxa"/>
          </w:tcPr>
          <w:p w14:paraId="326E5AE3" w14:textId="6CAE636F" w:rsidR="00406FED" w:rsidRPr="00743857" w:rsidRDefault="000C5B7A" w:rsidP="00865236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Bidi"/>
                <w:b/>
                <w:bCs/>
                <w:i/>
                <w:iCs/>
                <w:sz w:val="22"/>
                <w:szCs w:val="22"/>
                <w:lang w:eastAsia="en-US"/>
              </w:rPr>
              <w:t>VERIFICATORE DELLA CONFORMITA’</w:t>
            </w:r>
          </w:p>
        </w:tc>
        <w:tc>
          <w:tcPr>
            <w:tcW w:w="4110" w:type="dxa"/>
          </w:tcPr>
          <w:p w14:paraId="24B44E55" w14:textId="6500745F" w:rsidR="00406FED" w:rsidRPr="00015D2C" w:rsidRDefault="00406FED" w:rsidP="00633066">
            <w:pPr>
              <w:spacing w:after="200" w:line="276" w:lineRule="auto"/>
              <w:jc w:val="center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N°</w:t>
            </w:r>
            <w:r w:rsidR="002D635E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10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ore</w:t>
            </w:r>
          </w:p>
        </w:tc>
      </w:tr>
    </w:tbl>
    <w:p w14:paraId="7C62D25B" w14:textId="77777777" w:rsidR="006E5F87" w:rsidRPr="000012FF" w:rsidRDefault="006E5F87" w:rsidP="000012FF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</w:p>
    <w:p w14:paraId="6C995340" w14:textId="77777777" w:rsidR="00C20594" w:rsidRPr="00045EFC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511BB682" w14:textId="77777777" w:rsidR="00C20594" w:rsidRPr="00045EFC" w:rsidRDefault="00C20594" w:rsidP="00045EFC">
      <w:pPr>
        <w:pStyle w:val="Paragrafoelenco"/>
        <w:numPr>
          <w:ilvl w:val="0"/>
          <w:numId w:val="38"/>
        </w:num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2F358799" w14:textId="77777777" w:rsidR="00C20594" w:rsidRPr="00045EFC" w:rsidRDefault="00C20594" w:rsidP="00045EFC">
      <w:pPr>
        <w:pStyle w:val="Paragrafoelenco"/>
        <w:numPr>
          <w:ilvl w:val="0"/>
          <w:numId w:val="38"/>
        </w:num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di essere in godimento dei diritti politici</w:t>
      </w:r>
    </w:p>
    <w:p w14:paraId="339FC16A" w14:textId="317F4DCB" w:rsidR="00C20594" w:rsidRPr="00045EFC" w:rsidRDefault="00C20594" w:rsidP="00045EFC">
      <w:pPr>
        <w:pStyle w:val="Paragrafoelenco"/>
        <w:numPr>
          <w:ilvl w:val="0"/>
          <w:numId w:val="38"/>
        </w:num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14:paraId="12CBC844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ECE9A7E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BFFE39D" w14:textId="77777777" w:rsidR="00EB52E0" w:rsidRP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470999AE" w14:textId="2FF819BB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5659941B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4593BF3A" w14:textId="77777777" w:rsidR="00C20594" w:rsidRPr="00C20594" w:rsidRDefault="00C20594" w:rsidP="00C2059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A0D341C" w14:textId="77777777" w:rsidR="00EB52E0" w:rsidRDefault="00EB52E0" w:rsidP="00EB52E0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01BF1BB" w14:textId="6C77C6A9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B156EB8" w14:textId="77777777" w:rsidR="00C20594" w:rsidRPr="00C20594" w:rsidRDefault="00C20594" w:rsidP="00C20594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06D20897" w14:textId="50807122" w:rsidR="0008242F" w:rsidRPr="00045EFC" w:rsidRDefault="00C20594" w:rsidP="00045EFC">
      <w:pPr>
        <w:pStyle w:val="Paragrafoelenco"/>
        <w:numPr>
          <w:ilvl w:val="0"/>
          <w:numId w:val="38"/>
        </w:num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F8530BE" w14:textId="2489EC60" w:rsidR="00C20594" w:rsidRDefault="00C20594" w:rsidP="00045EFC">
      <w:pPr>
        <w:pStyle w:val="Paragrafoelenco"/>
        <w:numPr>
          <w:ilvl w:val="0"/>
          <w:numId w:val="38"/>
        </w:num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lastRenderedPageBreak/>
        <w:t xml:space="preserve">di avere la competenza informatica l’uso della piattaforma on line “Gestione progetti </w:t>
      </w:r>
      <w:r w:rsidR="00EB52E0" w:rsidRPr="00045EFC">
        <w:rPr>
          <w:rFonts w:asciiTheme="minorHAnsi" w:eastAsiaTheme="minorEastAsia" w:hAnsiTheme="minorHAnsi" w:cstheme="minorHAnsi"/>
          <w:sz w:val="22"/>
          <w:szCs w:val="22"/>
        </w:rPr>
        <w:t>PNRR</w:t>
      </w:r>
      <w:r w:rsidRPr="00045EFC">
        <w:rPr>
          <w:rFonts w:asciiTheme="minorHAnsi" w:eastAsiaTheme="minorEastAsia" w:hAnsiTheme="minorHAnsi" w:cstheme="minorHAnsi"/>
          <w:sz w:val="22"/>
          <w:szCs w:val="22"/>
        </w:rPr>
        <w:t>”</w:t>
      </w:r>
    </w:p>
    <w:p w14:paraId="4066D429" w14:textId="77777777" w:rsidR="00045EFC" w:rsidRPr="00045EFC" w:rsidRDefault="00045EFC" w:rsidP="00045EFC">
      <w:pPr>
        <w:pStyle w:val="Paragrafoelenco"/>
        <w:autoSpaceDE w:val="0"/>
        <w:spacing w:after="200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3B9D2D50" w14:textId="3AE830CF" w:rsidR="00D52F60" w:rsidRPr="00045EFC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7B09DBE0" w14:textId="77777777" w:rsidR="00C20594" w:rsidRPr="00045EFC" w:rsidRDefault="00C20594" w:rsidP="00C20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44450B99" w14:textId="77777777" w:rsidR="00C20594" w:rsidRPr="00045EFC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27DAC3BA" w14:textId="77777777" w:rsidR="00C20594" w:rsidRPr="00045EFC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0E937391" w14:textId="7BD83CA2" w:rsidR="00C20594" w:rsidRPr="00045EFC" w:rsidRDefault="00C20594" w:rsidP="00C20594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Curriculum Vita</w:t>
      </w:r>
      <w:r w:rsidR="00EB52E0" w:rsidRPr="00045EFC">
        <w:rPr>
          <w:rFonts w:asciiTheme="minorHAnsi" w:eastAsiaTheme="minorEastAsia" w:hAnsiTheme="minorHAnsi" w:cstheme="minorHAnsi"/>
          <w:sz w:val="22"/>
          <w:szCs w:val="22"/>
        </w:rPr>
        <w:t>e</w:t>
      </w:r>
    </w:p>
    <w:p w14:paraId="2595AD7E" w14:textId="2718A2D1" w:rsidR="00EB52E0" w:rsidRPr="00045EFC" w:rsidRDefault="00C20594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N.B.: La domanda priva degli allegati e non firmati non verrà presa in considerazione</w:t>
      </w:r>
    </w:p>
    <w:p w14:paraId="482CC4F8" w14:textId="77777777" w:rsidR="002B13C0" w:rsidRPr="00045EFC" w:rsidRDefault="002B13C0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B4A6260" w14:textId="788D360E" w:rsidR="00C20594" w:rsidRPr="00045EFC" w:rsidRDefault="00C20594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5C5FC0BA" w14:textId="77777777" w:rsidR="002B13C0" w:rsidRPr="00045EFC" w:rsidRDefault="002B13C0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7217749C" w14:textId="535B6EFA" w:rsidR="005E1D00" w:rsidRPr="00045EFC" w:rsidRDefault="00C20594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045EFC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5BD6048" w14:textId="7D23A6D5" w:rsidR="00566D97" w:rsidRPr="00045EFC" w:rsidRDefault="00566D97" w:rsidP="00045EFC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5BC4432C" w14:textId="1351CA53" w:rsidR="00566D97" w:rsidRDefault="00566D97" w:rsidP="00EB52E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031B7B" w14:textId="3644CF39" w:rsidR="00503E38" w:rsidRDefault="008A7673" w:rsidP="00FD54DD">
      <w:pPr>
        <w:rPr>
          <w:rFonts w:ascii="Corbel" w:hAnsi="Corbel" w:cs="Corbel"/>
          <w:color w:val="000000"/>
          <w:sz w:val="16"/>
          <w:szCs w:val="16"/>
        </w:rPr>
      </w:pPr>
      <w:r w:rsidRPr="008A7673">
        <w:rPr>
          <w:rFonts w:ascii="Corbel" w:hAnsi="Corbel" w:cs="Corbel"/>
          <w:color w:val="000000"/>
          <w:sz w:val="16"/>
          <w:szCs w:val="16"/>
        </w:rPr>
        <w:t xml:space="preserve">                 </w:t>
      </w:r>
    </w:p>
    <w:p w14:paraId="520C69B4" w14:textId="77777777" w:rsidR="00503E38" w:rsidRDefault="00503E38" w:rsidP="008A7673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</w:p>
    <w:p w14:paraId="4D034E0A" w14:textId="77777777" w:rsidR="00503E38" w:rsidRDefault="00503E38" w:rsidP="008A7673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</w:p>
    <w:p w14:paraId="6FBA2890" w14:textId="49012A43" w:rsidR="008A7673" w:rsidRPr="008905F1" w:rsidRDefault="008A7673" w:rsidP="008905F1">
      <w:pPr>
        <w:autoSpaceDE w:val="0"/>
        <w:autoSpaceDN w:val="0"/>
        <w:adjustRightInd w:val="0"/>
        <w:jc w:val="both"/>
        <w:rPr>
          <w:rFonts w:ascii="Corbel" w:hAnsi="Corbel" w:cs="Corbel"/>
          <w:color w:val="000000"/>
          <w:sz w:val="16"/>
          <w:szCs w:val="16"/>
        </w:rPr>
      </w:pPr>
      <w:r w:rsidRPr="008A7673">
        <w:rPr>
          <w:rFonts w:ascii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</w:t>
      </w:r>
    </w:p>
    <w:sectPr w:rsidR="008A7673" w:rsidRPr="008905F1" w:rsidSect="001422AF">
      <w:headerReference w:type="default" r:id="rId8"/>
      <w:footerReference w:type="even" r:id="rId9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E0632" w14:textId="77777777" w:rsidR="00C303B8" w:rsidRDefault="00C303B8">
      <w:r>
        <w:separator/>
      </w:r>
    </w:p>
  </w:endnote>
  <w:endnote w:type="continuationSeparator" w:id="0">
    <w:p w14:paraId="433B956D" w14:textId="77777777" w:rsidR="00C303B8" w:rsidRDefault="00C3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9BBC6" w14:textId="77777777" w:rsidR="00C303B8" w:rsidRDefault="00C303B8">
      <w:r>
        <w:separator/>
      </w:r>
    </w:p>
  </w:footnote>
  <w:footnote w:type="continuationSeparator" w:id="0">
    <w:p w14:paraId="3BF5D462" w14:textId="77777777" w:rsidR="00C303B8" w:rsidRDefault="00C3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F1A3" w14:textId="519105B5" w:rsidR="00421415" w:rsidRPr="00421415" w:rsidRDefault="00421415" w:rsidP="00421415">
    <w:pPr>
      <w:pStyle w:val="Intestazione"/>
    </w:pPr>
    <w:r>
      <w:rPr>
        <w:noProof/>
        <w:sz w:val="16"/>
        <w:szCs w:val="16"/>
      </w:rPr>
      <w:drawing>
        <wp:inline distT="0" distB="0" distL="0" distR="0" wp14:anchorId="4394CBF1" wp14:editId="7D8EF69C">
          <wp:extent cx="6210935" cy="1059438"/>
          <wp:effectExtent l="0" t="0" r="0" b="0"/>
          <wp:docPr id="6349513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10594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9110B2"/>
    <w:multiLevelType w:val="hybridMultilevel"/>
    <w:tmpl w:val="7CD202B0"/>
    <w:lvl w:ilvl="0" w:tplc="FDF8E08C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b/>
        <w:bCs/>
        <w:i w:val="0"/>
        <w:iCs w:val="0"/>
        <w:spacing w:val="0"/>
        <w:w w:val="99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627589">
    <w:abstractNumId w:val="6"/>
  </w:num>
  <w:num w:numId="2" w16cid:durableId="1659650552">
    <w:abstractNumId w:val="19"/>
  </w:num>
  <w:num w:numId="3" w16cid:durableId="2142992583">
    <w:abstractNumId w:val="0"/>
  </w:num>
  <w:num w:numId="4" w16cid:durableId="102457732">
    <w:abstractNumId w:val="1"/>
  </w:num>
  <w:num w:numId="5" w16cid:durableId="1578512052">
    <w:abstractNumId w:val="2"/>
  </w:num>
  <w:num w:numId="6" w16cid:durableId="1236547490">
    <w:abstractNumId w:val="14"/>
  </w:num>
  <w:num w:numId="7" w16cid:durableId="414280458">
    <w:abstractNumId w:val="11"/>
  </w:num>
  <w:num w:numId="8" w16cid:durableId="1059788564">
    <w:abstractNumId w:val="25"/>
  </w:num>
  <w:num w:numId="9" w16cid:durableId="1047922356">
    <w:abstractNumId w:val="13"/>
  </w:num>
  <w:num w:numId="10" w16cid:durableId="697507067">
    <w:abstractNumId w:val="34"/>
  </w:num>
  <w:num w:numId="11" w16cid:durableId="1525050453">
    <w:abstractNumId w:val="22"/>
  </w:num>
  <w:num w:numId="12" w16cid:durableId="215092348">
    <w:abstractNumId w:val="7"/>
  </w:num>
  <w:num w:numId="13" w16cid:durableId="164591424">
    <w:abstractNumId w:val="8"/>
  </w:num>
  <w:num w:numId="14" w16cid:durableId="660816996">
    <w:abstractNumId w:val="5"/>
  </w:num>
  <w:num w:numId="15" w16cid:durableId="1596792293">
    <w:abstractNumId w:val="17"/>
  </w:num>
  <w:num w:numId="16" w16cid:durableId="116334776">
    <w:abstractNumId w:val="33"/>
  </w:num>
  <w:num w:numId="17" w16cid:durableId="1658221711">
    <w:abstractNumId w:val="10"/>
  </w:num>
  <w:num w:numId="18" w16cid:durableId="1671061976">
    <w:abstractNumId w:val="24"/>
  </w:num>
  <w:num w:numId="19" w16cid:durableId="1637952844">
    <w:abstractNumId w:val="3"/>
  </w:num>
  <w:num w:numId="20" w16cid:durableId="99029801">
    <w:abstractNumId w:val="4"/>
  </w:num>
  <w:num w:numId="21" w16cid:durableId="2083409811">
    <w:abstractNumId w:val="15"/>
  </w:num>
  <w:num w:numId="22" w16cid:durableId="2027828822">
    <w:abstractNumId w:val="16"/>
  </w:num>
  <w:num w:numId="23" w16cid:durableId="1400326441">
    <w:abstractNumId w:val="18"/>
  </w:num>
  <w:num w:numId="24" w16cid:durableId="654383935">
    <w:abstractNumId w:val="30"/>
  </w:num>
  <w:num w:numId="25" w16cid:durableId="129637878">
    <w:abstractNumId w:val="12"/>
  </w:num>
  <w:num w:numId="26" w16cid:durableId="832912483">
    <w:abstractNumId w:val="31"/>
  </w:num>
  <w:num w:numId="27" w16cid:durableId="282805874">
    <w:abstractNumId w:val="28"/>
  </w:num>
  <w:num w:numId="28" w16cid:durableId="989793468">
    <w:abstractNumId w:val="32"/>
  </w:num>
  <w:num w:numId="29" w16cid:durableId="1666711792">
    <w:abstractNumId w:val="21"/>
  </w:num>
  <w:num w:numId="30" w16cid:durableId="1319728420">
    <w:abstractNumId w:val="27"/>
  </w:num>
  <w:num w:numId="31" w16cid:durableId="84769860">
    <w:abstractNumId w:val="23"/>
  </w:num>
  <w:num w:numId="32" w16cid:durableId="181995925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9204026">
    <w:abstractNumId w:val="26"/>
  </w:num>
  <w:num w:numId="34" w16cid:durableId="1005206495">
    <w:abstractNumId w:val="29"/>
  </w:num>
  <w:num w:numId="35" w16cid:durableId="20947370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7748203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1552964746">
    <w:abstractNumId w:val="20"/>
  </w:num>
  <w:num w:numId="38" w16cid:durableId="4383813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2546C"/>
    <w:rsid w:val="0003018C"/>
    <w:rsid w:val="000309DF"/>
    <w:rsid w:val="00031FEB"/>
    <w:rsid w:val="000371CE"/>
    <w:rsid w:val="00045EFC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03B0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385C"/>
    <w:rsid w:val="000C4357"/>
    <w:rsid w:val="000C5B7A"/>
    <w:rsid w:val="000C7368"/>
    <w:rsid w:val="000D1AFB"/>
    <w:rsid w:val="000D5BE5"/>
    <w:rsid w:val="000E1E4D"/>
    <w:rsid w:val="000E246B"/>
    <w:rsid w:val="000E446C"/>
    <w:rsid w:val="000F0CA0"/>
    <w:rsid w:val="000F0DAF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358B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6C8E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209C"/>
    <w:rsid w:val="001C6C49"/>
    <w:rsid w:val="001D19C5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2B07"/>
    <w:rsid w:val="0026467A"/>
    <w:rsid w:val="00265864"/>
    <w:rsid w:val="002708A6"/>
    <w:rsid w:val="002772BD"/>
    <w:rsid w:val="00282A21"/>
    <w:rsid w:val="00283AE7"/>
    <w:rsid w:val="002860BF"/>
    <w:rsid w:val="00286C40"/>
    <w:rsid w:val="0029126B"/>
    <w:rsid w:val="0029332E"/>
    <w:rsid w:val="002943C2"/>
    <w:rsid w:val="00297481"/>
    <w:rsid w:val="0029748F"/>
    <w:rsid w:val="002A014D"/>
    <w:rsid w:val="002A36A7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635E"/>
    <w:rsid w:val="002D786D"/>
    <w:rsid w:val="002E1891"/>
    <w:rsid w:val="002E1DEB"/>
    <w:rsid w:val="002E5DB6"/>
    <w:rsid w:val="002F42FF"/>
    <w:rsid w:val="002F49B3"/>
    <w:rsid w:val="002F66C4"/>
    <w:rsid w:val="00300F45"/>
    <w:rsid w:val="00304B62"/>
    <w:rsid w:val="0030701D"/>
    <w:rsid w:val="00326277"/>
    <w:rsid w:val="00327C7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0BFC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6FED"/>
    <w:rsid w:val="004076E9"/>
    <w:rsid w:val="00414813"/>
    <w:rsid w:val="00416DC1"/>
    <w:rsid w:val="004208C7"/>
    <w:rsid w:val="00421415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411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38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44BE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3AC"/>
    <w:rsid w:val="00567DE5"/>
    <w:rsid w:val="00567E59"/>
    <w:rsid w:val="005742C3"/>
    <w:rsid w:val="00576F0F"/>
    <w:rsid w:val="00583A1F"/>
    <w:rsid w:val="005841CD"/>
    <w:rsid w:val="00585647"/>
    <w:rsid w:val="00585A3D"/>
    <w:rsid w:val="00585C3D"/>
    <w:rsid w:val="00591CC1"/>
    <w:rsid w:val="005A4B10"/>
    <w:rsid w:val="005A5AB6"/>
    <w:rsid w:val="005A7F30"/>
    <w:rsid w:val="005B65B5"/>
    <w:rsid w:val="005B79CE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3066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85524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260D"/>
    <w:rsid w:val="006D415B"/>
    <w:rsid w:val="006D4AC3"/>
    <w:rsid w:val="006D7137"/>
    <w:rsid w:val="006D7453"/>
    <w:rsid w:val="006E010C"/>
    <w:rsid w:val="006E0673"/>
    <w:rsid w:val="006E33D9"/>
    <w:rsid w:val="006E4E92"/>
    <w:rsid w:val="006E5F87"/>
    <w:rsid w:val="006F05B1"/>
    <w:rsid w:val="007018B7"/>
    <w:rsid w:val="00705188"/>
    <w:rsid w:val="00706853"/>
    <w:rsid w:val="00706DD4"/>
    <w:rsid w:val="00710D1C"/>
    <w:rsid w:val="00717756"/>
    <w:rsid w:val="0072210B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E793E"/>
    <w:rsid w:val="007F17F0"/>
    <w:rsid w:val="007F24B6"/>
    <w:rsid w:val="007F5DF0"/>
    <w:rsid w:val="007F6DF6"/>
    <w:rsid w:val="00801BA6"/>
    <w:rsid w:val="0080357A"/>
    <w:rsid w:val="00811416"/>
    <w:rsid w:val="00815D29"/>
    <w:rsid w:val="00821496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55A9B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05F1"/>
    <w:rsid w:val="00894D01"/>
    <w:rsid w:val="008976D9"/>
    <w:rsid w:val="00897BDF"/>
    <w:rsid w:val="008A1E97"/>
    <w:rsid w:val="008A25A6"/>
    <w:rsid w:val="008A7673"/>
    <w:rsid w:val="008B0A0B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1793A"/>
    <w:rsid w:val="00923596"/>
    <w:rsid w:val="009246DD"/>
    <w:rsid w:val="0093431C"/>
    <w:rsid w:val="0093565D"/>
    <w:rsid w:val="00940667"/>
    <w:rsid w:val="00941128"/>
    <w:rsid w:val="0094173F"/>
    <w:rsid w:val="0094182D"/>
    <w:rsid w:val="00942D93"/>
    <w:rsid w:val="009454DE"/>
    <w:rsid w:val="00947939"/>
    <w:rsid w:val="00955B20"/>
    <w:rsid w:val="00956EC5"/>
    <w:rsid w:val="00964DE6"/>
    <w:rsid w:val="00964F4A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3D13"/>
    <w:rsid w:val="009D42CC"/>
    <w:rsid w:val="009D7632"/>
    <w:rsid w:val="009E384E"/>
    <w:rsid w:val="009E6BF1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30E7"/>
    <w:rsid w:val="00A94E66"/>
    <w:rsid w:val="00AA2FA2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3173"/>
    <w:rsid w:val="00AF52DE"/>
    <w:rsid w:val="00B00B0E"/>
    <w:rsid w:val="00B00E23"/>
    <w:rsid w:val="00B037E8"/>
    <w:rsid w:val="00B03CC7"/>
    <w:rsid w:val="00B03CC9"/>
    <w:rsid w:val="00B04B52"/>
    <w:rsid w:val="00B05C53"/>
    <w:rsid w:val="00B122F3"/>
    <w:rsid w:val="00B2311E"/>
    <w:rsid w:val="00B23FD6"/>
    <w:rsid w:val="00B26CEE"/>
    <w:rsid w:val="00B311B5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2B8B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031"/>
    <w:rsid w:val="00C0754E"/>
    <w:rsid w:val="00C07B27"/>
    <w:rsid w:val="00C07DDD"/>
    <w:rsid w:val="00C20594"/>
    <w:rsid w:val="00C231BE"/>
    <w:rsid w:val="00C243CD"/>
    <w:rsid w:val="00C24770"/>
    <w:rsid w:val="00C303B8"/>
    <w:rsid w:val="00C33D57"/>
    <w:rsid w:val="00C3593E"/>
    <w:rsid w:val="00C3692A"/>
    <w:rsid w:val="00C410EF"/>
    <w:rsid w:val="00C47403"/>
    <w:rsid w:val="00C50527"/>
    <w:rsid w:val="00C5200F"/>
    <w:rsid w:val="00C5300F"/>
    <w:rsid w:val="00C53E2D"/>
    <w:rsid w:val="00C55600"/>
    <w:rsid w:val="00C56550"/>
    <w:rsid w:val="00C572D7"/>
    <w:rsid w:val="00C61D88"/>
    <w:rsid w:val="00C62992"/>
    <w:rsid w:val="00C66D2E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4ED7"/>
    <w:rsid w:val="00DE791F"/>
    <w:rsid w:val="00DF0084"/>
    <w:rsid w:val="00DF583F"/>
    <w:rsid w:val="00DF7B0B"/>
    <w:rsid w:val="00DF7E8D"/>
    <w:rsid w:val="00E02E99"/>
    <w:rsid w:val="00E0597F"/>
    <w:rsid w:val="00E06895"/>
    <w:rsid w:val="00E0713E"/>
    <w:rsid w:val="00E122B9"/>
    <w:rsid w:val="00E14FE7"/>
    <w:rsid w:val="00E15081"/>
    <w:rsid w:val="00E171B4"/>
    <w:rsid w:val="00E34D43"/>
    <w:rsid w:val="00E365D2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6DAB"/>
    <w:rsid w:val="00EB0B8B"/>
    <w:rsid w:val="00EB2A39"/>
    <w:rsid w:val="00EB52E0"/>
    <w:rsid w:val="00EC0FA4"/>
    <w:rsid w:val="00EC303F"/>
    <w:rsid w:val="00EC3183"/>
    <w:rsid w:val="00EC428A"/>
    <w:rsid w:val="00ED03F7"/>
    <w:rsid w:val="00ED1016"/>
    <w:rsid w:val="00ED5317"/>
    <w:rsid w:val="00ED65F7"/>
    <w:rsid w:val="00EE2CF3"/>
    <w:rsid w:val="00EF30AB"/>
    <w:rsid w:val="00EF617D"/>
    <w:rsid w:val="00F04A2D"/>
    <w:rsid w:val="00F04C4F"/>
    <w:rsid w:val="00F071ED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3F5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54DD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Grigliatabella2">
    <w:name w:val="Griglia tabella2"/>
    <w:basedOn w:val="Tabellanormale"/>
    <w:next w:val="Grigliatabella"/>
    <w:uiPriority w:val="59"/>
    <w:rsid w:val="0042141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maria rosaria</cp:lastModifiedBy>
  <cp:revision>2</cp:revision>
  <cp:lastPrinted>2026-09-14T08:47:00Z</cp:lastPrinted>
  <dcterms:created xsi:type="dcterms:W3CDTF">2026-09-15T07:06:00Z</dcterms:created>
  <dcterms:modified xsi:type="dcterms:W3CDTF">2026-09-15T07:06:00Z</dcterms:modified>
</cp:coreProperties>
</file>