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B95BD" w14:textId="54A9F83D" w:rsidR="00045EFC" w:rsidRDefault="00045EFC">
      <w:pPr>
        <w:rPr>
          <w:rFonts w:ascii="Arial" w:eastAsiaTheme="minorEastAsia"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9"/>
        <w:gridCol w:w="3463"/>
        <w:gridCol w:w="2227"/>
        <w:gridCol w:w="1194"/>
        <w:gridCol w:w="1072"/>
        <w:gridCol w:w="1306"/>
      </w:tblGrid>
      <w:tr w:rsidR="00186C8E" w14:paraId="2C971378" w14:textId="1886CB55" w:rsidTr="00796A2F">
        <w:tc>
          <w:tcPr>
            <w:tcW w:w="9771" w:type="dxa"/>
            <w:gridSpan w:val="6"/>
            <w:tcBorders>
              <w:top w:val="single" w:sz="4" w:space="0" w:color="000000"/>
              <w:left w:val="single" w:sz="4" w:space="0" w:color="000000"/>
              <w:bottom w:val="single" w:sz="4" w:space="0" w:color="000000"/>
              <w:right w:val="single" w:sz="4" w:space="0" w:color="000000"/>
            </w:tcBorders>
          </w:tcPr>
          <w:p w14:paraId="06333C3F" w14:textId="668ED22B"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bCs/>
                <w:sz w:val="24"/>
                <w:szCs w:val="24"/>
              </w:rPr>
              <w:t xml:space="preserve">ALLEGATO B: </w:t>
            </w:r>
            <w:r w:rsidRPr="00045EFC">
              <w:rPr>
                <w:rFonts w:asciiTheme="minorHAnsi" w:hAnsiTheme="minorHAnsi" w:cstheme="minorHAnsi"/>
                <w:b/>
                <w:sz w:val="24"/>
                <w:szCs w:val="24"/>
              </w:rPr>
              <w:t>GRIGLIA DI VALUTAZIONE DEI TITOLI PER LA FIGURA DI VERIFICATORE DELLA CONFORMITA’</w:t>
            </w:r>
          </w:p>
        </w:tc>
      </w:tr>
      <w:tr w:rsidR="00186C8E" w14:paraId="290E33A7" w14:textId="769AF17C" w:rsidTr="004D0D45">
        <w:tc>
          <w:tcPr>
            <w:tcW w:w="9771" w:type="dxa"/>
            <w:gridSpan w:val="6"/>
            <w:tcBorders>
              <w:top w:val="single" w:sz="4" w:space="0" w:color="000000"/>
              <w:left w:val="single" w:sz="4" w:space="0" w:color="000000"/>
              <w:bottom w:val="single" w:sz="4" w:space="0" w:color="000000"/>
              <w:right w:val="single" w:sz="4" w:space="0" w:color="000000"/>
            </w:tcBorders>
          </w:tcPr>
          <w:p w14:paraId="4A4B4CFA" w14:textId="77777777" w:rsidR="00186C8E" w:rsidRPr="00045EFC" w:rsidRDefault="00186C8E" w:rsidP="00186C8E">
            <w:pPr>
              <w:snapToGrid w:val="0"/>
              <w:rPr>
                <w:rFonts w:asciiTheme="minorHAnsi" w:hAnsiTheme="minorHAnsi" w:cstheme="minorHAnsi"/>
                <w:b/>
                <w:sz w:val="22"/>
                <w:szCs w:val="22"/>
              </w:rPr>
            </w:pPr>
            <w:r w:rsidRPr="00045EFC">
              <w:rPr>
                <w:rFonts w:asciiTheme="minorHAnsi" w:hAnsiTheme="minorHAnsi" w:cstheme="minorHAnsi"/>
                <w:b/>
                <w:sz w:val="22"/>
                <w:szCs w:val="22"/>
                <w:u w:val="single"/>
              </w:rPr>
              <w:t>Criteri di ammissione:</w:t>
            </w:r>
            <w:r w:rsidRPr="00045EFC">
              <w:rPr>
                <w:rFonts w:asciiTheme="minorHAnsi" w:hAnsiTheme="minorHAnsi" w:cstheme="minorHAnsi"/>
                <w:b/>
                <w:sz w:val="22"/>
                <w:szCs w:val="22"/>
              </w:rPr>
              <w:t xml:space="preserve"> </w:t>
            </w:r>
          </w:p>
          <w:p w14:paraId="45D4ECE2" w14:textId="77777777" w:rsidR="00186C8E" w:rsidRPr="00045EFC" w:rsidRDefault="00186C8E" w:rsidP="00186C8E">
            <w:pPr>
              <w:pStyle w:val="Paragrafoelenco"/>
              <w:numPr>
                <w:ilvl w:val="0"/>
                <w:numId w:val="26"/>
              </w:numPr>
              <w:rPr>
                <w:rFonts w:asciiTheme="minorHAnsi" w:hAnsiTheme="minorHAnsi" w:cstheme="minorHAnsi"/>
                <w:b/>
                <w:sz w:val="22"/>
                <w:szCs w:val="22"/>
              </w:rPr>
            </w:pPr>
            <w:r w:rsidRPr="00045EFC">
              <w:rPr>
                <w:rFonts w:asciiTheme="minorHAnsi" w:hAnsiTheme="minorHAnsi" w:cstheme="minorHAnsi"/>
                <w:b/>
                <w:sz w:val="22"/>
                <w:szCs w:val="22"/>
              </w:rPr>
              <w:t>essere docente interno per tutto il periodo dell’incarico (solo per gli interni)</w:t>
            </w:r>
          </w:p>
          <w:p w14:paraId="312F0F85" w14:textId="149080AE" w:rsidR="00186C8E" w:rsidRPr="00045EFC" w:rsidRDefault="00186C8E" w:rsidP="00186C8E">
            <w:pPr>
              <w:snapToGrid w:val="0"/>
              <w:rPr>
                <w:rFonts w:asciiTheme="minorHAnsi" w:hAnsiTheme="minorHAnsi" w:cstheme="minorHAnsi"/>
                <w:b/>
                <w:sz w:val="22"/>
                <w:szCs w:val="22"/>
                <w:u w:val="single"/>
              </w:rPr>
            </w:pPr>
            <w:r w:rsidRPr="00045EFC">
              <w:rPr>
                <w:rFonts w:asciiTheme="minorHAnsi" w:hAnsiTheme="minorHAnsi" w:cstheme="minorHAnsi"/>
                <w:b/>
                <w:sz w:val="22"/>
                <w:szCs w:val="22"/>
              </w:rPr>
              <w:t>essere in possesso dei requisiti di cui all’articolo 9 per il ruolo per cui si presenta domanda</w:t>
            </w:r>
          </w:p>
        </w:tc>
      </w:tr>
      <w:tr w:rsidR="00186C8E" w14:paraId="337C32C8" w14:textId="75732353" w:rsidTr="00186C8E">
        <w:tc>
          <w:tcPr>
            <w:tcW w:w="509" w:type="dxa"/>
            <w:tcBorders>
              <w:top w:val="single" w:sz="4" w:space="0" w:color="000000"/>
              <w:left w:val="single" w:sz="4" w:space="0" w:color="000000"/>
              <w:bottom w:val="single" w:sz="4" w:space="0" w:color="000000"/>
              <w:right w:val="single" w:sz="4" w:space="0" w:color="000000"/>
            </w:tcBorders>
            <w:hideMark/>
          </w:tcPr>
          <w:p w14:paraId="3AD2BCCF"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A.</w:t>
            </w:r>
          </w:p>
        </w:tc>
        <w:tc>
          <w:tcPr>
            <w:tcW w:w="3464" w:type="dxa"/>
            <w:tcBorders>
              <w:top w:val="single" w:sz="4" w:space="0" w:color="000000"/>
              <w:left w:val="single" w:sz="4" w:space="0" w:color="000000"/>
              <w:bottom w:val="single" w:sz="4" w:space="0" w:color="000000"/>
              <w:right w:val="single" w:sz="4" w:space="0" w:color="000000"/>
            </w:tcBorders>
            <w:hideMark/>
          </w:tcPr>
          <w:p w14:paraId="41A21F5A" w14:textId="77777777" w:rsidR="00186C8E" w:rsidRPr="00045EFC" w:rsidRDefault="00186C8E" w:rsidP="008767D5">
            <w:pPr>
              <w:tabs>
                <w:tab w:val="left" w:pos="1788"/>
              </w:tabs>
              <w:rPr>
                <w:rFonts w:asciiTheme="minorHAnsi" w:hAnsiTheme="minorHAnsi" w:cstheme="minorHAnsi"/>
                <w:b/>
              </w:rPr>
            </w:pPr>
            <w:r w:rsidRPr="00045EFC">
              <w:rPr>
                <w:rFonts w:asciiTheme="minorHAnsi" w:hAnsiTheme="minorHAnsi" w:cstheme="minorHAnsi"/>
                <w:b/>
              </w:rPr>
              <w:t>Titoli di studio (max 20 punti)</w:t>
            </w:r>
          </w:p>
        </w:tc>
        <w:tc>
          <w:tcPr>
            <w:tcW w:w="2227" w:type="dxa"/>
            <w:tcBorders>
              <w:top w:val="single" w:sz="4" w:space="0" w:color="000000"/>
              <w:left w:val="single" w:sz="4" w:space="0" w:color="000000"/>
              <w:bottom w:val="single" w:sz="4" w:space="0" w:color="000000"/>
              <w:right w:val="single" w:sz="4" w:space="0" w:color="000000"/>
            </w:tcBorders>
          </w:tcPr>
          <w:p w14:paraId="0399847C" w14:textId="52399E68"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PUNTI</w:t>
            </w:r>
          </w:p>
        </w:tc>
        <w:tc>
          <w:tcPr>
            <w:tcW w:w="1194" w:type="dxa"/>
            <w:tcBorders>
              <w:top w:val="single" w:sz="4" w:space="0" w:color="000000"/>
              <w:left w:val="single" w:sz="4" w:space="0" w:color="000000"/>
              <w:bottom w:val="single" w:sz="4" w:space="0" w:color="000000"/>
              <w:right w:val="single" w:sz="4" w:space="0" w:color="000000"/>
            </w:tcBorders>
          </w:tcPr>
          <w:p w14:paraId="45776298" w14:textId="4F862000"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n. riferimento del CV</w:t>
            </w:r>
          </w:p>
        </w:tc>
        <w:tc>
          <w:tcPr>
            <w:tcW w:w="1072" w:type="dxa"/>
            <w:tcBorders>
              <w:top w:val="single" w:sz="4" w:space="0" w:color="000000"/>
              <w:left w:val="single" w:sz="4" w:space="0" w:color="000000"/>
              <w:bottom w:val="single" w:sz="4" w:space="0" w:color="000000"/>
              <w:right w:val="single" w:sz="4" w:space="0" w:color="000000"/>
            </w:tcBorders>
          </w:tcPr>
          <w:p w14:paraId="4319D073" w14:textId="1E8571B6"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da compilare a cura del candidato</w:t>
            </w:r>
          </w:p>
        </w:tc>
        <w:tc>
          <w:tcPr>
            <w:tcW w:w="1305" w:type="dxa"/>
            <w:tcBorders>
              <w:top w:val="single" w:sz="4" w:space="0" w:color="000000"/>
              <w:left w:val="single" w:sz="4" w:space="0" w:color="000000"/>
              <w:bottom w:val="single" w:sz="4" w:space="0" w:color="000000"/>
              <w:right w:val="single" w:sz="4" w:space="0" w:color="000000"/>
            </w:tcBorders>
          </w:tcPr>
          <w:p w14:paraId="5D1F2854" w14:textId="4185E55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da compilare a cura della commissione</w:t>
            </w:r>
          </w:p>
        </w:tc>
      </w:tr>
      <w:tr w:rsidR="00186C8E" w14:paraId="2B2E4421" w14:textId="0F5AFE0D" w:rsidTr="00186C8E">
        <w:tc>
          <w:tcPr>
            <w:tcW w:w="509" w:type="dxa"/>
            <w:tcBorders>
              <w:top w:val="single" w:sz="4" w:space="0" w:color="000000"/>
              <w:left w:val="single" w:sz="4" w:space="0" w:color="000000"/>
              <w:bottom w:val="single" w:sz="4" w:space="0" w:color="000000"/>
              <w:right w:val="single" w:sz="4" w:space="0" w:color="000000"/>
            </w:tcBorders>
          </w:tcPr>
          <w:p w14:paraId="3EB5032A"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41473A4C"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 xml:space="preserve">Laurea vecchio ordinamento o specialistica in ingegneria o equipollente - Votazione da </w:t>
            </w:r>
            <w:smartTag w:uri="urn:schemas-microsoft-com:office:smarttags" w:element="metricconverter">
              <w:smartTagPr>
                <w:attr w:name="ProductID" w:val="100 a"/>
              </w:smartTagPr>
              <w:r w:rsidRPr="00045EFC">
                <w:rPr>
                  <w:rFonts w:asciiTheme="minorHAnsi" w:hAnsiTheme="minorHAnsi" w:cstheme="minorHAnsi"/>
                </w:rPr>
                <w:t>66 a</w:t>
              </w:r>
            </w:smartTag>
            <w:r w:rsidRPr="00045EFC">
              <w:rPr>
                <w:rFonts w:asciiTheme="minorHAnsi" w:hAnsiTheme="minorHAnsi" w:cstheme="minorHAnsi"/>
              </w:rPr>
              <w:t xml:space="preserve"> 99</w:t>
            </w:r>
          </w:p>
        </w:tc>
        <w:tc>
          <w:tcPr>
            <w:tcW w:w="2227" w:type="dxa"/>
            <w:tcBorders>
              <w:top w:val="single" w:sz="4" w:space="0" w:color="000000"/>
              <w:left w:val="single" w:sz="4" w:space="0" w:color="000000"/>
              <w:bottom w:val="single" w:sz="4" w:space="0" w:color="000000"/>
              <w:right w:val="single" w:sz="4" w:space="0" w:color="000000"/>
            </w:tcBorders>
            <w:hideMark/>
          </w:tcPr>
          <w:p w14:paraId="64945FDB"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5</w:t>
            </w:r>
          </w:p>
        </w:tc>
        <w:tc>
          <w:tcPr>
            <w:tcW w:w="1194" w:type="dxa"/>
            <w:tcBorders>
              <w:top w:val="single" w:sz="4" w:space="0" w:color="000000"/>
              <w:left w:val="single" w:sz="4" w:space="0" w:color="000000"/>
              <w:bottom w:val="single" w:sz="4" w:space="0" w:color="000000"/>
              <w:right w:val="single" w:sz="4" w:space="0" w:color="000000"/>
            </w:tcBorders>
          </w:tcPr>
          <w:p w14:paraId="0B64527D"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59D67223"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30D102E7" w14:textId="77777777" w:rsidR="00186C8E" w:rsidRPr="00045EFC" w:rsidRDefault="00186C8E" w:rsidP="008767D5">
            <w:pPr>
              <w:tabs>
                <w:tab w:val="left" w:pos="1788"/>
              </w:tabs>
              <w:jc w:val="center"/>
              <w:rPr>
                <w:rFonts w:asciiTheme="minorHAnsi" w:hAnsiTheme="minorHAnsi" w:cstheme="minorHAnsi"/>
                <w:b/>
              </w:rPr>
            </w:pPr>
          </w:p>
        </w:tc>
      </w:tr>
      <w:tr w:rsidR="00186C8E" w14:paraId="07A732FC" w14:textId="5D692B03" w:rsidTr="00186C8E">
        <w:tc>
          <w:tcPr>
            <w:tcW w:w="509" w:type="dxa"/>
            <w:tcBorders>
              <w:top w:val="single" w:sz="4" w:space="0" w:color="000000"/>
              <w:left w:val="single" w:sz="4" w:space="0" w:color="000000"/>
              <w:bottom w:val="single" w:sz="4" w:space="0" w:color="000000"/>
              <w:right w:val="single" w:sz="4" w:space="0" w:color="000000"/>
            </w:tcBorders>
          </w:tcPr>
          <w:p w14:paraId="28F86B39"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5D363D40"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 xml:space="preserve">Laurea vecchio ordinamento o specialistica in ingegneria o equipollente - Votazione da </w:t>
            </w:r>
            <w:smartTag w:uri="urn:schemas-microsoft-com:office:smarttags" w:element="metricconverter">
              <w:smartTagPr>
                <w:attr w:name="ProductID" w:val="100 a"/>
              </w:smartTagPr>
              <w:r w:rsidRPr="00045EFC">
                <w:rPr>
                  <w:rFonts w:asciiTheme="minorHAnsi" w:hAnsiTheme="minorHAnsi" w:cstheme="minorHAnsi"/>
                </w:rPr>
                <w:t>100 a</w:t>
              </w:r>
            </w:smartTag>
            <w:r w:rsidRPr="00045EFC">
              <w:rPr>
                <w:rFonts w:asciiTheme="minorHAnsi" w:hAnsiTheme="minorHAnsi" w:cstheme="minorHAnsi"/>
              </w:rPr>
              <w:t xml:space="preserve"> 109</w:t>
            </w:r>
          </w:p>
        </w:tc>
        <w:tc>
          <w:tcPr>
            <w:tcW w:w="2227" w:type="dxa"/>
            <w:tcBorders>
              <w:top w:val="single" w:sz="4" w:space="0" w:color="000000"/>
              <w:left w:val="single" w:sz="4" w:space="0" w:color="000000"/>
              <w:bottom w:val="single" w:sz="4" w:space="0" w:color="000000"/>
              <w:right w:val="single" w:sz="4" w:space="0" w:color="000000"/>
            </w:tcBorders>
            <w:hideMark/>
          </w:tcPr>
          <w:p w14:paraId="04D8AE66"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10</w:t>
            </w:r>
          </w:p>
        </w:tc>
        <w:tc>
          <w:tcPr>
            <w:tcW w:w="1194" w:type="dxa"/>
            <w:tcBorders>
              <w:top w:val="single" w:sz="4" w:space="0" w:color="000000"/>
              <w:left w:val="single" w:sz="4" w:space="0" w:color="000000"/>
              <w:bottom w:val="single" w:sz="4" w:space="0" w:color="000000"/>
              <w:right w:val="single" w:sz="4" w:space="0" w:color="000000"/>
            </w:tcBorders>
          </w:tcPr>
          <w:p w14:paraId="51A09E19"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0DDEE472"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26A3FCCA" w14:textId="77777777" w:rsidR="00186C8E" w:rsidRPr="00045EFC" w:rsidRDefault="00186C8E" w:rsidP="008767D5">
            <w:pPr>
              <w:tabs>
                <w:tab w:val="left" w:pos="1788"/>
              </w:tabs>
              <w:jc w:val="center"/>
              <w:rPr>
                <w:rFonts w:asciiTheme="minorHAnsi" w:hAnsiTheme="minorHAnsi" w:cstheme="minorHAnsi"/>
                <w:b/>
              </w:rPr>
            </w:pPr>
          </w:p>
        </w:tc>
      </w:tr>
      <w:tr w:rsidR="00186C8E" w14:paraId="21EE53F2" w14:textId="7C259E08" w:rsidTr="00186C8E">
        <w:tc>
          <w:tcPr>
            <w:tcW w:w="509" w:type="dxa"/>
            <w:tcBorders>
              <w:top w:val="single" w:sz="4" w:space="0" w:color="000000"/>
              <w:left w:val="single" w:sz="4" w:space="0" w:color="000000"/>
              <w:bottom w:val="single" w:sz="4" w:space="0" w:color="000000"/>
              <w:right w:val="single" w:sz="4" w:space="0" w:color="000000"/>
            </w:tcBorders>
          </w:tcPr>
          <w:p w14:paraId="345B9C4E"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39881D00"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Laurea vecchio ordinamento o specialistica in ingegneria o equipollente - Votazione 110</w:t>
            </w:r>
          </w:p>
        </w:tc>
        <w:tc>
          <w:tcPr>
            <w:tcW w:w="2227" w:type="dxa"/>
            <w:tcBorders>
              <w:top w:val="single" w:sz="4" w:space="0" w:color="000000"/>
              <w:left w:val="single" w:sz="4" w:space="0" w:color="000000"/>
              <w:bottom w:val="single" w:sz="4" w:space="0" w:color="000000"/>
              <w:right w:val="single" w:sz="4" w:space="0" w:color="000000"/>
            </w:tcBorders>
            <w:hideMark/>
          </w:tcPr>
          <w:p w14:paraId="35CD5979"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 xml:space="preserve">12 </w:t>
            </w:r>
          </w:p>
        </w:tc>
        <w:tc>
          <w:tcPr>
            <w:tcW w:w="1194" w:type="dxa"/>
            <w:tcBorders>
              <w:top w:val="single" w:sz="4" w:space="0" w:color="000000"/>
              <w:left w:val="single" w:sz="4" w:space="0" w:color="000000"/>
              <w:bottom w:val="single" w:sz="4" w:space="0" w:color="000000"/>
              <w:right w:val="single" w:sz="4" w:space="0" w:color="000000"/>
            </w:tcBorders>
          </w:tcPr>
          <w:p w14:paraId="7860892C"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6F9B21C6"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4A2C9224" w14:textId="77777777" w:rsidR="00186C8E" w:rsidRPr="00045EFC" w:rsidRDefault="00186C8E" w:rsidP="008767D5">
            <w:pPr>
              <w:tabs>
                <w:tab w:val="left" w:pos="1788"/>
              </w:tabs>
              <w:jc w:val="center"/>
              <w:rPr>
                <w:rFonts w:asciiTheme="minorHAnsi" w:hAnsiTheme="minorHAnsi" w:cstheme="minorHAnsi"/>
                <w:b/>
              </w:rPr>
            </w:pPr>
          </w:p>
        </w:tc>
      </w:tr>
      <w:tr w:rsidR="00186C8E" w14:paraId="6C49AEBD" w14:textId="2AEF4506" w:rsidTr="00186C8E">
        <w:tc>
          <w:tcPr>
            <w:tcW w:w="509" w:type="dxa"/>
            <w:tcBorders>
              <w:top w:val="single" w:sz="4" w:space="0" w:color="000000"/>
              <w:left w:val="single" w:sz="4" w:space="0" w:color="000000"/>
              <w:bottom w:val="single" w:sz="4" w:space="0" w:color="000000"/>
              <w:right w:val="single" w:sz="4" w:space="0" w:color="000000"/>
            </w:tcBorders>
          </w:tcPr>
          <w:p w14:paraId="4F172E59"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4759F874"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Laurea vecchio ordinamento o specialistica in ingegneria o equipollente - Votazione 110 e lode</w:t>
            </w:r>
          </w:p>
        </w:tc>
        <w:tc>
          <w:tcPr>
            <w:tcW w:w="2227" w:type="dxa"/>
            <w:tcBorders>
              <w:top w:val="single" w:sz="4" w:space="0" w:color="000000"/>
              <w:left w:val="single" w:sz="4" w:space="0" w:color="000000"/>
              <w:bottom w:val="single" w:sz="4" w:space="0" w:color="000000"/>
              <w:right w:val="single" w:sz="4" w:space="0" w:color="000000"/>
            </w:tcBorders>
            <w:hideMark/>
          </w:tcPr>
          <w:p w14:paraId="619D5819"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 xml:space="preserve"> 15 </w:t>
            </w:r>
          </w:p>
        </w:tc>
        <w:tc>
          <w:tcPr>
            <w:tcW w:w="1194" w:type="dxa"/>
            <w:tcBorders>
              <w:top w:val="single" w:sz="4" w:space="0" w:color="000000"/>
              <w:left w:val="single" w:sz="4" w:space="0" w:color="000000"/>
              <w:bottom w:val="single" w:sz="4" w:space="0" w:color="000000"/>
              <w:right w:val="single" w:sz="4" w:space="0" w:color="000000"/>
            </w:tcBorders>
          </w:tcPr>
          <w:p w14:paraId="5B22BBA1"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12D4B6AD"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3837B7C5" w14:textId="77777777" w:rsidR="00186C8E" w:rsidRPr="00045EFC" w:rsidRDefault="00186C8E" w:rsidP="008767D5">
            <w:pPr>
              <w:tabs>
                <w:tab w:val="left" w:pos="1788"/>
              </w:tabs>
              <w:jc w:val="center"/>
              <w:rPr>
                <w:rFonts w:asciiTheme="minorHAnsi" w:hAnsiTheme="minorHAnsi" w:cstheme="minorHAnsi"/>
                <w:b/>
              </w:rPr>
            </w:pPr>
          </w:p>
        </w:tc>
      </w:tr>
      <w:tr w:rsidR="00186C8E" w14:paraId="2341683B" w14:textId="4C91CA12" w:rsidTr="00186C8E">
        <w:tc>
          <w:tcPr>
            <w:tcW w:w="509" w:type="dxa"/>
            <w:tcBorders>
              <w:top w:val="single" w:sz="4" w:space="0" w:color="000000"/>
              <w:left w:val="single" w:sz="4" w:space="0" w:color="000000"/>
              <w:bottom w:val="single" w:sz="4" w:space="0" w:color="000000"/>
              <w:right w:val="single" w:sz="4" w:space="0" w:color="000000"/>
            </w:tcBorders>
          </w:tcPr>
          <w:p w14:paraId="61C18BEF"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592232A7"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Corsi di specializzazione specifici nella materia oggetto dell’avviso (punti 1 per ogni corso)</w:t>
            </w:r>
          </w:p>
        </w:tc>
        <w:tc>
          <w:tcPr>
            <w:tcW w:w="2227" w:type="dxa"/>
            <w:tcBorders>
              <w:top w:val="single" w:sz="4" w:space="0" w:color="000000"/>
              <w:left w:val="single" w:sz="4" w:space="0" w:color="000000"/>
              <w:bottom w:val="single" w:sz="4" w:space="0" w:color="000000"/>
              <w:right w:val="single" w:sz="4" w:space="0" w:color="000000"/>
            </w:tcBorders>
            <w:hideMark/>
          </w:tcPr>
          <w:p w14:paraId="0FFE20EA"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 xml:space="preserve">Max 2 </w:t>
            </w:r>
          </w:p>
        </w:tc>
        <w:tc>
          <w:tcPr>
            <w:tcW w:w="1194" w:type="dxa"/>
            <w:tcBorders>
              <w:top w:val="single" w:sz="4" w:space="0" w:color="000000"/>
              <w:left w:val="single" w:sz="4" w:space="0" w:color="000000"/>
              <w:bottom w:val="single" w:sz="4" w:space="0" w:color="000000"/>
              <w:right w:val="single" w:sz="4" w:space="0" w:color="000000"/>
            </w:tcBorders>
          </w:tcPr>
          <w:p w14:paraId="2E621162"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517EA51C"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1001F5A6" w14:textId="77777777" w:rsidR="00186C8E" w:rsidRPr="00045EFC" w:rsidRDefault="00186C8E" w:rsidP="008767D5">
            <w:pPr>
              <w:tabs>
                <w:tab w:val="left" w:pos="1788"/>
              </w:tabs>
              <w:jc w:val="center"/>
              <w:rPr>
                <w:rFonts w:asciiTheme="minorHAnsi" w:hAnsiTheme="minorHAnsi" w:cstheme="minorHAnsi"/>
                <w:b/>
              </w:rPr>
            </w:pPr>
          </w:p>
        </w:tc>
      </w:tr>
      <w:tr w:rsidR="00186C8E" w14:paraId="710F4C61" w14:textId="3639A45E" w:rsidTr="00186C8E">
        <w:tc>
          <w:tcPr>
            <w:tcW w:w="509" w:type="dxa"/>
            <w:tcBorders>
              <w:top w:val="single" w:sz="4" w:space="0" w:color="000000"/>
              <w:left w:val="single" w:sz="4" w:space="0" w:color="000000"/>
              <w:bottom w:val="single" w:sz="4" w:space="0" w:color="000000"/>
              <w:right w:val="single" w:sz="4" w:space="0" w:color="000000"/>
            </w:tcBorders>
          </w:tcPr>
          <w:p w14:paraId="1F487441"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39A0ACC4" w14:textId="746A4A2D" w:rsidR="00186C8E" w:rsidRPr="00045EFC" w:rsidRDefault="00B04B52" w:rsidP="008767D5">
            <w:pPr>
              <w:tabs>
                <w:tab w:val="left" w:pos="1788"/>
              </w:tabs>
              <w:rPr>
                <w:rFonts w:asciiTheme="minorHAnsi" w:hAnsiTheme="minorHAnsi" w:cstheme="minorHAnsi"/>
              </w:rPr>
            </w:pPr>
            <w:r>
              <w:rPr>
                <w:rFonts w:asciiTheme="minorHAnsi" w:hAnsiTheme="minorHAnsi" w:cstheme="minorHAnsi"/>
              </w:rPr>
              <w:t xml:space="preserve">Corsi di </w:t>
            </w:r>
            <w:r w:rsidR="00E365D2">
              <w:rPr>
                <w:rFonts w:asciiTheme="minorHAnsi" w:hAnsiTheme="minorHAnsi" w:cstheme="minorHAnsi"/>
              </w:rPr>
              <w:t>p</w:t>
            </w:r>
            <w:r w:rsidR="00186C8E" w:rsidRPr="00045EFC">
              <w:rPr>
                <w:rFonts w:asciiTheme="minorHAnsi" w:hAnsiTheme="minorHAnsi" w:cstheme="minorHAnsi"/>
              </w:rPr>
              <w:t xml:space="preserve">erfezionamento post-laurea specifici nella materia oggetto dell’avviso (punti 3 per ogni corso) </w:t>
            </w:r>
          </w:p>
        </w:tc>
        <w:tc>
          <w:tcPr>
            <w:tcW w:w="2227" w:type="dxa"/>
            <w:tcBorders>
              <w:top w:val="single" w:sz="4" w:space="0" w:color="000000"/>
              <w:left w:val="single" w:sz="4" w:space="0" w:color="000000"/>
              <w:bottom w:val="single" w:sz="4" w:space="0" w:color="000000"/>
              <w:right w:val="single" w:sz="4" w:space="0" w:color="000000"/>
            </w:tcBorders>
            <w:hideMark/>
          </w:tcPr>
          <w:p w14:paraId="6410BC29"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Max 3</w:t>
            </w:r>
          </w:p>
        </w:tc>
        <w:tc>
          <w:tcPr>
            <w:tcW w:w="1194" w:type="dxa"/>
            <w:tcBorders>
              <w:top w:val="single" w:sz="4" w:space="0" w:color="000000"/>
              <w:left w:val="single" w:sz="4" w:space="0" w:color="000000"/>
              <w:bottom w:val="single" w:sz="4" w:space="0" w:color="000000"/>
              <w:right w:val="single" w:sz="4" w:space="0" w:color="000000"/>
            </w:tcBorders>
          </w:tcPr>
          <w:p w14:paraId="0A62C5D7"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0DBD5F7C"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5C63736D" w14:textId="77777777" w:rsidR="00186C8E" w:rsidRPr="00045EFC" w:rsidRDefault="00186C8E" w:rsidP="008767D5">
            <w:pPr>
              <w:tabs>
                <w:tab w:val="left" w:pos="1788"/>
              </w:tabs>
              <w:jc w:val="center"/>
              <w:rPr>
                <w:rFonts w:asciiTheme="minorHAnsi" w:hAnsiTheme="minorHAnsi" w:cstheme="minorHAnsi"/>
                <w:b/>
              </w:rPr>
            </w:pPr>
          </w:p>
        </w:tc>
      </w:tr>
      <w:tr w:rsidR="00186C8E" w14:paraId="7C37582B" w14:textId="6E500F29" w:rsidTr="00186C8E">
        <w:tc>
          <w:tcPr>
            <w:tcW w:w="509" w:type="dxa"/>
            <w:tcBorders>
              <w:top w:val="single" w:sz="4" w:space="0" w:color="000000"/>
              <w:left w:val="single" w:sz="4" w:space="0" w:color="000000"/>
              <w:bottom w:val="single" w:sz="4" w:space="0" w:color="000000"/>
              <w:right w:val="single" w:sz="4" w:space="0" w:color="000000"/>
            </w:tcBorders>
            <w:hideMark/>
          </w:tcPr>
          <w:p w14:paraId="72F21D1F"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B.</w:t>
            </w:r>
          </w:p>
        </w:tc>
        <w:tc>
          <w:tcPr>
            <w:tcW w:w="3464" w:type="dxa"/>
            <w:tcBorders>
              <w:top w:val="single" w:sz="4" w:space="0" w:color="000000"/>
              <w:left w:val="single" w:sz="4" w:space="0" w:color="000000"/>
              <w:bottom w:val="single" w:sz="4" w:space="0" w:color="000000"/>
              <w:right w:val="single" w:sz="4" w:space="0" w:color="000000"/>
            </w:tcBorders>
            <w:hideMark/>
          </w:tcPr>
          <w:p w14:paraId="4D542014" w14:textId="77777777" w:rsidR="00186C8E" w:rsidRPr="00045EFC" w:rsidRDefault="00186C8E" w:rsidP="008767D5">
            <w:pPr>
              <w:tabs>
                <w:tab w:val="left" w:pos="1788"/>
              </w:tabs>
              <w:rPr>
                <w:rFonts w:asciiTheme="minorHAnsi" w:hAnsiTheme="minorHAnsi" w:cstheme="minorHAnsi"/>
                <w:b/>
              </w:rPr>
            </w:pPr>
            <w:r w:rsidRPr="00045EFC">
              <w:rPr>
                <w:rFonts w:asciiTheme="minorHAnsi" w:hAnsiTheme="minorHAnsi" w:cstheme="minorHAnsi"/>
                <w:b/>
              </w:rPr>
              <w:t xml:space="preserve">Titoli didattici culturali (max 10 punti) </w:t>
            </w:r>
          </w:p>
        </w:tc>
        <w:tc>
          <w:tcPr>
            <w:tcW w:w="2227" w:type="dxa"/>
            <w:tcBorders>
              <w:top w:val="single" w:sz="4" w:space="0" w:color="000000"/>
              <w:left w:val="single" w:sz="4" w:space="0" w:color="000000"/>
              <w:bottom w:val="single" w:sz="4" w:space="0" w:color="000000"/>
              <w:right w:val="single" w:sz="4" w:space="0" w:color="000000"/>
            </w:tcBorders>
          </w:tcPr>
          <w:p w14:paraId="2F5F75CF" w14:textId="77777777" w:rsidR="00186C8E" w:rsidRPr="00045EFC" w:rsidRDefault="00186C8E" w:rsidP="008767D5">
            <w:pPr>
              <w:tabs>
                <w:tab w:val="left" w:pos="1788"/>
              </w:tabs>
              <w:jc w:val="center"/>
              <w:rPr>
                <w:rFonts w:asciiTheme="minorHAnsi" w:hAnsiTheme="minorHAnsi" w:cstheme="minorHAnsi"/>
                <w:b/>
              </w:rPr>
            </w:pPr>
          </w:p>
        </w:tc>
        <w:tc>
          <w:tcPr>
            <w:tcW w:w="1194" w:type="dxa"/>
            <w:tcBorders>
              <w:top w:val="single" w:sz="4" w:space="0" w:color="000000"/>
              <w:left w:val="single" w:sz="4" w:space="0" w:color="000000"/>
              <w:bottom w:val="single" w:sz="4" w:space="0" w:color="000000"/>
              <w:right w:val="single" w:sz="4" w:space="0" w:color="000000"/>
            </w:tcBorders>
          </w:tcPr>
          <w:p w14:paraId="32BBEFA6"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124EAFE3"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10628DAF" w14:textId="77777777" w:rsidR="00186C8E" w:rsidRPr="00045EFC" w:rsidRDefault="00186C8E" w:rsidP="008767D5">
            <w:pPr>
              <w:tabs>
                <w:tab w:val="left" w:pos="1788"/>
              </w:tabs>
              <w:jc w:val="center"/>
              <w:rPr>
                <w:rFonts w:asciiTheme="minorHAnsi" w:hAnsiTheme="minorHAnsi" w:cstheme="minorHAnsi"/>
                <w:b/>
              </w:rPr>
            </w:pPr>
          </w:p>
        </w:tc>
      </w:tr>
      <w:tr w:rsidR="00186C8E" w14:paraId="7DBEB0E0" w14:textId="2FE23ABB" w:rsidTr="00186C8E">
        <w:tc>
          <w:tcPr>
            <w:tcW w:w="509" w:type="dxa"/>
            <w:tcBorders>
              <w:top w:val="single" w:sz="4" w:space="0" w:color="000000"/>
              <w:left w:val="single" w:sz="4" w:space="0" w:color="000000"/>
              <w:bottom w:val="single" w:sz="4" w:space="0" w:color="000000"/>
              <w:right w:val="single" w:sz="4" w:space="0" w:color="000000"/>
            </w:tcBorders>
          </w:tcPr>
          <w:p w14:paraId="723E5EE2"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5DCAE847"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Corsi di aggiornamento nella materia oggetto dell’avviso (punti 1 per ogni corso)</w:t>
            </w:r>
          </w:p>
        </w:tc>
        <w:tc>
          <w:tcPr>
            <w:tcW w:w="2227" w:type="dxa"/>
            <w:tcBorders>
              <w:top w:val="single" w:sz="4" w:space="0" w:color="000000"/>
              <w:left w:val="single" w:sz="4" w:space="0" w:color="000000"/>
              <w:bottom w:val="single" w:sz="4" w:space="0" w:color="000000"/>
              <w:right w:val="single" w:sz="4" w:space="0" w:color="000000"/>
            </w:tcBorders>
            <w:hideMark/>
          </w:tcPr>
          <w:p w14:paraId="4C3DE673"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Max 4</w:t>
            </w:r>
          </w:p>
        </w:tc>
        <w:tc>
          <w:tcPr>
            <w:tcW w:w="1194" w:type="dxa"/>
            <w:tcBorders>
              <w:top w:val="single" w:sz="4" w:space="0" w:color="000000"/>
              <w:left w:val="single" w:sz="4" w:space="0" w:color="000000"/>
              <w:bottom w:val="single" w:sz="4" w:space="0" w:color="000000"/>
              <w:right w:val="single" w:sz="4" w:space="0" w:color="000000"/>
            </w:tcBorders>
          </w:tcPr>
          <w:p w14:paraId="77AAA6F8"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72259308"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14F3EEB4" w14:textId="77777777" w:rsidR="00186C8E" w:rsidRPr="00045EFC" w:rsidRDefault="00186C8E" w:rsidP="008767D5">
            <w:pPr>
              <w:tabs>
                <w:tab w:val="left" w:pos="1788"/>
              </w:tabs>
              <w:jc w:val="center"/>
              <w:rPr>
                <w:rFonts w:asciiTheme="minorHAnsi" w:hAnsiTheme="minorHAnsi" w:cstheme="minorHAnsi"/>
                <w:b/>
              </w:rPr>
            </w:pPr>
          </w:p>
        </w:tc>
      </w:tr>
      <w:tr w:rsidR="00186C8E" w14:paraId="1307C6E5" w14:textId="6D192FE7" w:rsidTr="00186C8E">
        <w:tc>
          <w:tcPr>
            <w:tcW w:w="509" w:type="dxa"/>
            <w:tcBorders>
              <w:top w:val="single" w:sz="4" w:space="0" w:color="000000"/>
              <w:left w:val="single" w:sz="4" w:space="0" w:color="000000"/>
              <w:bottom w:val="single" w:sz="4" w:space="0" w:color="000000"/>
              <w:right w:val="single" w:sz="4" w:space="0" w:color="000000"/>
            </w:tcBorders>
          </w:tcPr>
          <w:p w14:paraId="17947F2F"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36DFE0A7"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Titoli specifici nella materia oggetto dell’avviso (punti 3 per ogni titolo)</w:t>
            </w:r>
          </w:p>
        </w:tc>
        <w:tc>
          <w:tcPr>
            <w:tcW w:w="2227" w:type="dxa"/>
            <w:tcBorders>
              <w:top w:val="single" w:sz="4" w:space="0" w:color="000000"/>
              <w:left w:val="single" w:sz="4" w:space="0" w:color="000000"/>
              <w:bottom w:val="single" w:sz="4" w:space="0" w:color="000000"/>
              <w:right w:val="single" w:sz="4" w:space="0" w:color="000000"/>
            </w:tcBorders>
            <w:hideMark/>
          </w:tcPr>
          <w:p w14:paraId="45BA3172"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Max 6</w:t>
            </w:r>
          </w:p>
        </w:tc>
        <w:tc>
          <w:tcPr>
            <w:tcW w:w="1194" w:type="dxa"/>
            <w:tcBorders>
              <w:top w:val="single" w:sz="4" w:space="0" w:color="000000"/>
              <w:left w:val="single" w:sz="4" w:space="0" w:color="000000"/>
              <w:bottom w:val="single" w:sz="4" w:space="0" w:color="000000"/>
              <w:right w:val="single" w:sz="4" w:space="0" w:color="000000"/>
            </w:tcBorders>
          </w:tcPr>
          <w:p w14:paraId="369CB573"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11E7978C"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7A4F99D0" w14:textId="77777777" w:rsidR="00186C8E" w:rsidRPr="00045EFC" w:rsidRDefault="00186C8E" w:rsidP="008767D5">
            <w:pPr>
              <w:tabs>
                <w:tab w:val="left" w:pos="1788"/>
              </w:tabs>
              <w:jc w:val="center"/>
              <w:rPr>
                <w:rFonts w:asciiTheme="minorHAnsi" w:hAnsiTheme="minorHAnsi" w:cstheme="minorHAnsi"/>
                <w:b/>
              </w:rPr>
            </w:pPr>
          </w:p>
        </w:tc>
      </w:tr>
      <w:tr w:rsidR="00186C8E" w14:paraId="343A9D2A" w14:textId="5ACCCC27" w:rsidTr="00186C8E">
        <w:tc>
          <w:tcPr>
            <w:tcW w:w="509" w:type="dxa"/>
            <w:tcBorders>
              <w:top w:val="single" w:sz="4" w:space="0" w:color="000000"/>
              <w:left w:val="single" w:sz="4" w:space="0" w:color="000000"/>
              <w:bottom w:val="single" w:sz="4" w:space="0" w:color="000000"/>
              <w:right w:val="single" w:sz="4" w:space="0" w:color="000000"/>
            </w:tcBorders>
            <w:hideMark/>
          </w:tcPr>
          <w:p w14:paraId="2C6608EC"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 xml:space="preserve">C. </w:t>
            </w:r>
          </w:p>
        </w:tc>
        <w:tc>
          <w:tcPr>
            <w:tcW w:w="3464" w:type="dxa"/>
            <w:tcBorders>
              <w:top w:val="single" w:sz="4" w:space="0" w:color="000000"/>
              <w:left w:val="single" w:sz="4" w:space="0" w:color="000000"/>
              <w:bottom w:val="single" w:sz="4" w:space="0" w:color="000000"/>
              <w:right w:val="single" w:sz="4" w:space="0" w:color="000000"/>
            </w:tcBorders>
            <w:hideMark/>
          </w:tcPr>
          <w:p w14:paraId="61711562" w14:textId="77777777" w:rsidR="00186C8E" w:rsidRPr="00045EFC" w:rsidRDefault="00186C8E" w:rsidP="008767D5">
            <w:pPr>
              <w:tabs>
                <w:tab w:val="left" w:pos="1788"/>
              </w:tabs>
              <w:rPr>
                <w:rFonts w:asciiTheme="minorHAnsi" w:hAnsiTheme="minorHAnsi" w:cstheme="minorHAnsi"/>
                <w:b/>
              </w:rPr>
            </w:pPr>
            <w:r w:rsidRPr="00045EFC">
              <w:rPr>
                <w:rFonts w:asciiTheme="minorHAnsi" w:hAnsiTheme="minorHAnsi" w:cstheme="minorHAnsi"/>
                <w:b/>
              </w:rPr>
              <w:t>Attività professionale (max 70 punti)</w:t>
            </w:r>
          </w:p>
        </w:tc>
        <w:tc>
          <w:tcPr>
            <w:tcW w:w="2227" w:type="dxa"/>
            <w:tcBorders>
              <w:top w:val="single" w:sz="4" w:space="0" w:color="000000"/>
              <w:left w:val="single" w:sz="4" w:space="0" w:color="000000"/>
              <w:bottom w:val="single" w:sz="4" w:space="0" w:color="000000"/>
              <w:right w:val="single" w:sz="4" w:space="0" w:color="000000"/>
            </w:tcBorders>
          </w:tcPr>
          <w:p w14:paraId="4A4E2DAA" w14:textId="77777777" w:rsidR="00186C8E" w:rsidRPr="00045EFC" w:rsidRDefault="00186C8E" w:rsidP="008767D5">
            <w:pPr>
              <w:tabs>
                <w:tab w:val="left" w:pos="1788"/>
              </w:tabs>
              <w:jc w:val="center"/>
              <w:rPr>
                <w:rFonts w:asciiTheme="minorHAnsi" w:hAnsiTheme="minorHAnsi" w:cstheme="minorHAnsi"/>
                <w:b/>
              </w:rPr>
            </w:pPr>
          </w:p>
        </w:tc>
        <w:tc>
          <w:tcPr>
            <w:tcW w:w="1194" w:type="dxa"/>
            <w:tcBorders>
              <w:top w:val="single" w:sz="4" w:space="0" w:color="000000"/>
              <w:left w:val="single" w:sz="4" w:space="0" w:color="000000"/>
              <w:bottom w:val="single" w:sz="4" w:space="0" w:color="000000"/>
              <w:right w:val="single" w:sz="4" w:space="0" w:color="000000"/>
            </w:tcBorders>
          </w:tcPr>
          <w:p w14:paraId="06D0401F"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290D1352"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7DC0DD4A" w14:textId="77777777" w:rsidR="00186C8E" w:rsidRPr="00045EFC" w:rsidRDefault="00186C8E" w:rsidP="008767D5">
            <w:pPr>
              <w:tabs>
                <w:tab w:val="left" w:pos="1788"/>
              </w:tabs>
              <w:jc w:val="center"/>
              <w:rPr>
                <w:rFonts w:asciiTheme="minorHAnsi" w:hAnsiTheme="minorHAnsi" w:cstheme="minorHAnsi"/>
                <w:b/>
              </w:rPr>
            </w:pPr>
          </w:p>
        </w:tc>
      </w:tr>
      <w:tr w:rsidR="00186C8E" w14:paraId="41DF7898" w14:textId="6AF65A03" w:rsidTr="00186C8E">
        <w:tc>
          <w:tcPr>
            <w:tcW w:w="509" w:type="dxa"/>
            <w:tcBorders>
              <w:top w:val="single" w:sz="4" w:space="0" w:color="000000"/>
              <w:left w:val="single" w:sz="4" w:space="0" w:color="000000"/>
              <w:bottom w:val="single" w:sz="4" w:space="0" w:color="000000"/>
              <w:right w:val="single" w:sz="4" w:space="0" w:color="000000"/>
            </w:tcBorders>
          </w:tcPr>
          <w:p w14:paraId="47AC15E5"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2FD0D087"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Collaborazioni con Università, enti pubblici e associazioni professionali coerenti con l’oggetto dell’avviso (1 punto per ogni incarico)</w:t>
            </w:r>
          </w:p>
        </w:tc>
        <w:tc>
          <w:tcPr>
            <w:tcW w:w="2227" w:type="dxa"/>
            <w:tcBorders>
              <w:top w:val="single" w:sz="4" w:space="0" w:color="000000"/>
              <w:left w:val="single" w:sz="4" w:space="0" w:color="000000"/>
              <w:bottom w:val="single" w:sz="4" w:space="0" w:color="000000"/>
              <w:right w:val="single" w:sz="4" w:space="0" w:color="000000"/>
            </w:tcBorders>
            <w:hideMark/>
          </w:tcPr>
          <w:p w14:paraId="78DC98D1"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Max 30</w:t>
            </w:r>
          </w:p>
        </w:tc>
        <w:tc>
          <w:tcPr>
            <w:tcW w:w="1194" w:type="dxa"/>
            <w:tcBorders>
              <w:top w:val="single" w:sz="4" w:space="0" w:color="000000"/>
              <w:left w:val="single" w:sz="4" w:space="0" w:color="000000"/>
              <w:bottom w:val="single" w:sz="4" w:space="0" w:color="000000"/>
              <w:right w:val="single" w:sz="4" w:space="0" w:color="000000"/>
            </w:tcBorders>
          </w:tcPr>
          <w:p w14:paraId="5CDAF5BC"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3AF4F47E"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07E8284B" w14:textId="77777777" w:rsidR="00186C8E" w:rsidRPr="00045EFC" w:rsidRDefault="00186C8E" w:rsidP="008767D5">
            <w:pPr>
              <w:tabs>
                <w:tab w:val="left" w:pos="1788"/>
              </w:tabs>
              <w:jc w:val="center"/>
              <w:rPr>
                <w:rFonts w:asciiTheme="minorHAnsi" w:hAnsiTheme="minorHAnsi" w:cstheme="minorHAnsi"/>
                <w:b/>
              </w:rPr>
            </w:pPr>
          </w:p>
        </w:tc>
      </w:tr>
      <w:tr w:rsidR="00186C8E" w14:paraId="394ECE93" w14:textId="705E7AD1" w:rsidTr="00186C8E">
        <w:tc>
          <w:tcPr>
            <w:tcW w:w="509" w:type="dxa"/>
            <w:tcBorders>
              <w:top w:val="single" w:sz="4" w:space="0" w:color="000000"/>
              <w:left w:val="single" w:sz="4" w:space="0" w:color="000000"/>
              <w:bottom w:val="single" w:sz="4" w:space="0" w:color="000000"/>
              <w:right w:val="single" w:sz="4" w:space="0" w:color="000000"/>
            </w:tcBorders>
          </w:tcPr>
          <w:p w14:paraId="35224400"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7E97733C" w14:textId="77777777"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Progettazione o collaudo infrastrutture FESR (5 punti per ogni incarico)</w:t>
            </w:r>
          </w:p>
        </w:tc>
        <w:tc>
          <w:tcPr>
            <w:tcW w:w="2227" w:type="dxa"/>
            <w:tcBorders>
              <w:top w:val="single" w:sz="4" w:space="0" w:color="000000"/>
              <w:left w:val="single" w:sz="4" w:space="0" w:color="000000"/>
              <w:bottom w:val="single" w:sz="4" w:space="0" w:color="000000"/>
              <w:right w:val="single" w:sz="4" w:space="0" w:color="000000"/>
            </w:tcBorders>
            <w:hideMark/>
          </w:tcPr>
          <w:p w14:paraId="132CD0B1"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Max 30</w:t>
            </w:r>
          </w:p>
        </w:tc>
        <w:tc>
          <w:tcPr>
            <w:tcW w:w="1194" w:type="dxa"/>
            <w:tcBorders>
              <w:top w:val="single" w:sz="4" w:space="0" w:color="000000"/>
              <w:left w:val="single" w:sz="4" w:space="0" w:color="000000"/>
              <w:bottom w:val="single" w:sz="4" w:space="0" w:color="000000"/>
              <w:right w:val="single" w:sz="4" w:space="0" w:color="000000"/>
            </w:tcBorders>
          </w:tcPr>
          <w:p w14:paraId="6C99B980"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58FEE60D"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739A9F41" w14:textId="77777777" w:rsidR="00186C8E" w:rsidRPr="00045EFC" w:rsidRDefault="00186C8E" w:rsidP="008767D5">
            <w:pPr>
              <w:tabs>
                <w:tab w:val="left" w:pos="1788"/>
              </w:tabs>
              <w:jc w:val="center"/>
              <w:rPr>
                <w:rFonts w:asciiTheme="minorHAnsi" w:hAnsiTheme="minorHAnsi" w:cstheme="minorHAnsi"/>
                <w:b/>
              </w:rPr>
            </w:pPr>
          </w:p>
        </w:tc>
      </w:tr>
      <w:tr w:rsidR="00186C8E" w14:paraId="096BF2C8" w14:textId="0DDC8038" w:rsidTr="00186C8E">
        <w:tc>
          <w:tcPr>
            <w:tcW w:w="509" w:type="dxa"/>
            <w:tcBorders>
              <w:top w:val="single" w:sz="4" w:space="0" w:color="000000"/>
              <w:left w:val="single" w:sz="4" w:space="0" w:color="000000"/>
              <w:bottom w:val="single" w:sz="4" w:space="0" w:color="000000"/>
              <w:right w:val="single" w:sz="4" w:space="0" w:color="000000"/>
            </w:tcBorders>
          </w:tcPr>
          <w:p w14:paraId="1F57A0B1" w14:textId="77777777" w:rsidR="00186C8E" w:rsidRPr="00045EFC" w:rsidRDefault="00186C8E" w:rsidP="008767D5">
            <w:pPr>
              <w:tabs>
                <w:tab w:val="left" w:pos="1788"/>
              </w:tabs>
              <w:jc w:val="center"/>
              <w:rPr>
                <w:rFonts w:asciiTheme="minorHAnsi" w:hAnsiTheme="minorHAnsi" w:cstheme="minorHAnsi"/>
                <w:b/>
              </w:rPr>
            </w:pPr>
          </w:p>
        </w:tc>
        <w:tc>
          <w:tcPr>
            <w:tcW w:w="3464" w:type="dxa"/>
            <w:tcBorders>
              <w:top w:val="single" w:sz="4" w:space="0" w:color="000000"/>
              <w:left w:val="single" w:sz="4" w:space="0" w:color="000000"/>
              <w:bottom w:val="single" w:sz="4" w:space="0" w:color="000000"/>
              <w:right w:val="single" w:sz="4" w:space="0" w:color="000000"/>
            </w:tcBorders>
            <w:hideMark/>
          </w:tcPr>
          <w:p w14:paraId="7FBC5E1E" w14:textId="6EAE2A7D" w:rsidR="00186C8E" w:rsidRPr="00045EFC" w:rsidRDefault="00186C8E" w:rsidP="008767D5">
            <w:pPr>
              <w:tabs>
                <w:tab w:val="left" w:pos="1788"/>
              </w:tabs>
              <w:rPr>
                <w:rFonts w:asciiTheme="minorHAnsi" w:hAnsiTheme="minorHAnsi" w:cstheme="minorHAnsi"/>
              </w:rPr>
            </w:pPr>
            <w:r w:rsidRPr="00045EFC">
              <w:rPr>
                <w:rFonts w:asciiTheme="minorHAnsi" w:hAnsiTheme="minorHAnsi" w:cstheme="minorHAnsi"/>
              </w:rPr>
              <w:t>Certificazioni informatiche avanzate (ECDL Advanced, Eipass progressive, Brevetti CISCO, Brevetti Microsoft) (2 punti per certificazione)</w:t>
            </w:r>
          </w:p>
        </w:tc>
        <w:tc>
          <w:tcPr>
            <w:tcW w:w="2227" w:type="dxa"/>
            <w:tcBorders>
              <w:top w:val="single" w:sz="4" w:space="0" w:color="000000"/>
              <w:left w:val="single" w:sz="4" w:space="0" w:color="000000"/>
              <w:bottom w:val="single" w:sz="4" w:space="0" w:color="000000"/>
              <w:right w:val="single" w:sz="4" w:space="0" w:color="000000"/>
            </w:tcBorders>
            <w:hideMark/>
          </w:tcPr>
          <w:p w14:paraId="7873B176" w14:textId="77777777"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Max 10</w:t>
            </w:r>
          </w:p>
        </w:tc>
        <w:tc>
          <w:tcPr>
            <w:tcW w:w="1194" w:type="dxa"/>
            <w:tcBorders>
              <w:top w:val="single" w:sz="4" w:space="0" w:color="000000"/>
              <w:left w:val="single" w:sz="4" w:space="0" w:color="000000"/>
              <w:bottom w:val="single" w:sz="4" w:space="0" w:color="000000"/>
              <w:right w:val="single" w:sz="4" w:space="0" w:color="000000"/>
            </w:tcBorders>
          </w:tcPr>
          <w:p w14:paraId="050DCC7D"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4F13B172"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5F2FA4B5" w14:textId="77777777" w:rsidR="00186C8E" w:rsidRPr="00045EFC" w:rsidRDefault="00186C8E" w:rsidP="008767D5">
            <w:pPr>
              <w:tabs>
                <w:tab w:val="left" w:pos="1788"/>
              </w:tabs>
              <w:jc w:val="center"/>
              <w:rPr>
                <w:rFonts w:asciiTheme="minorHAnsi" w:hAnsiTheme="minorHAnsi" w:cstheme="minorHAnsi"/>
                <w:b/>
              </w:rPr>
            </w:pPr>
          </w:p>
        </w:tc>
      </w:tr>
      <w:tr w:rsidR="00186C8E" w14:paraId="4C8C55EA" w14:textId="41CE8EB8" w:rsidTr="00186C8E">
        <w:tc>
          <w:tcPr>
            <w:tcW w:w="6200" w:type="dxa"/>
            <w:gridSpan w:val="3"/>
            <w:tcBorders>
              <w:top w:val="single" w:sz="4" w:space="0" w:color="000000"/>
              <w:left w:val="single" w:sz="4" w:space="0" w:color="000000"/>
              <w:bottom w:val="single" w:sz="4" w:space="0" w:color="000000"/>
              <w:right w:val="single" w:sz="4" w:space="0" w:color="000000"/>
            </w:tcBorders>
          </w:tcPr>
          <w:p w14:paraId="525CC8B3" w14:textId="5931081C" w:rsidR="00186C8E" w:rsidRPr="00045EFC" w:rsidRDefault="00186C8E" w:rsidP="008767D5">
            <w:pPr>
              <w:tabs>
                <w:tab w:val="left" w:pos="1788"/>
              </w:tabs>
              <w:jc w:val="center"/>
              <w:rPr>
                <w:rFonts w:asciiTheme="minorHAnsi" w:hAnsiTheme="minorHAnsi" w:cstheme="minorHAnsi"/>
                <w:b/>
              </w:rPr>
            </w:pPr>
            <w:r w:rsidRPr="00045EFC">
              <w:rPr>
                <w:rFonts w:asciiTheme="minorHAnsi" w:hAnsiTheme="minorHAnsi" w:cstheme="minorHAnsi"/>
                <w:b/>
              </w:rPr>
              <w:t>TOTALE MAX                                                               100</w:t>
            </w:r>
          </w:p>
        </w:tc>
        <w:tc>
          <w:tcPr>
            <w:tcW w:w="1194" w:type="dxa"/>
            <w:tcBorders>
              <w:top w:val="single" w:sz="4" w:space="0" w:color="000000"/>
              <w:left w:val="single" w:sz="4" w:space="0" w:color="000000"/>
              <w:bottom w:val="single" w:sz="4" w:space="0" w:color="000000"/>
              <w:right w:val="single" w:sz="4" w:space="0" w:color="000000"/>
            </w:tcBorders>
          </w:tcPr>
          <w:p w14:paraId="7A0327C8" w14:textId="77777777" w:rsidR="00186C8E" w:rsidRPr="00045EFC" w:rsidRDefault="00186C8E" w:rsidP="008767D5">
            <w:pPr>
              <w:tabs>
                <w:tab w:val="left" w:pos="1788"/>
              </w:tabs>
              <w:jc w:val="center"/>
              <w:rPr>
                <w:rFonts w:asciiTheme="minorHAnsi" w:hAnsiTheme="minorHAnsi" w:cstheme="minorHAnsi"/>
                <w:b/>
              </w:rPr>
            </w:pPr>
          </w:p>
        </w:tc>
        <w:tc>
          <w:tcPr>
            <w:tcW w:w="1072" w:type="dxa"/>
            <w:tcBorders>
              <w:top w:val="single" w:sz="4" w:space="0" w:color="000000"/>
              <w:left w:val="single" w:sz="4" w:space="0" w:color="000000"/>
              <w:bottom w:val="single" w:sz="4" w:space="0" w:color="000000"/>
              <w:right w:val="single" w:sz="4" w:space="0" w:color="000000"/>
            </w:tcBorders>
          </w:tcPr>
          <w:p w14:paraId="1570DCD7" w14:textId="77777777" w:rsidR="00186C8E" w:rsidRPr="00045EFC" w:rsidRDefault="00186C8E" w:rsidP="008767D5">
            <w:pPr>
              <w:tabs>
                <w:tab w:val="left" w:pos="1788"/>
              </w:tabs>
              <w:jc w:val="center"/>
              <w:rPr>
                <w:rFonts w:asciiTheme="minorHAnsi" w:hAnsiTheme="minorHAnsi" w:cstheme="minorHAnsi"/>
                <w:b/>
              </w:rPr>
            </w:pPr>
          </w:p>
        </w:tc>
        <w:tc>
          <w:tcPr>
            <w:tcW w:w="1305" w:type="dxa"/>
            <w:tcBorders>
              <w:top w:val="single" w:sz="4" w:space="0" w:color="000000"/>
              <w:left w:val="single" w:sz="4" w:space="0" w:color="000000"/>
              <w:bottom w:val="single" w:sz="4" w:space="0" w:color="000000"/>
              <w:right w:val="single" w:sz="4" w:space="0" w:color="000000"/>
            </w:tcBorders>
          </w:tcPr>
          <w:p w14:paraId="2C45EFF4" w14:textId="77777777" w:rsidR="00186C8E" w:rsidRPr="00045EFC" w:rsidRDefault="00186C8E" w:rsidP="008767D5">
            <w:pPr>
              <w:tabs>
                <w:tab w:val="left" w:pos="1788"/>
              </w:tabs>
              <w:jc w:val="center"/>
              <w:rPr>
                <w:rFonts w:asciiTheme="minorHAnsi" w:hAnsiTheme="minorHAnsi" w:cstheme="minorHAnsi"/>
                <w:b/>
              </w:rPr>
            </w:pPr>
          </w:p>
        </w:tc>
      </w:tr>
    </w:tbl>
    <w:p w14:paraId="1403519E" w14:textId="77777777" w:rsidR="00186C8E" w:rsidRDefault="00186C8E" w:rsidP="00EB52E0">
      <w:pPr>
        <w:autoSpaceDE w:val="0"/>
        <w:spacing w:after="200"/>
        <w:mirrorIndents/>
        <w:rPr>
          <w:rFonts w:ascii="Arial" w:eastAsiaTheme="minorEastAsia" w:hAnsi="Arial" w:cs="Arial"/>
          <w:sz w:val="18"/>
          <w:szCs w:val="18"/>
        </w:rPr>
      </w:pPr>
    </w:p>
    <w:p w14:paraId="3C64A56F" w14:textId="77777777" w:rsidR="003D3743" w:rsidRDefault="003D3743" w:rsidP="00EB52E0">
      <w:pPr>
        <w:autoSpaceDE w:val="0"/>
        <w:spacing w:after="200"/>
        <w:mirrorIndents/>
        <w:rPr>
          <w:rFonts w:ascii="Arial" w:eastAsiaTheme="minorEastAsia" w:hAnsi="Arial" w:cs="Arial"/>
          <w:sz w:val="18"/>
          <w:szCs w:val="18"/>
        </w:rPr>
      </w:pPr>
    </w:p>
    <w:p w14:paraId="44CBD70B" w14:textId="77777777" w:rsidR="003D3743" w:rsidRDefault="003D3743" w:rsidP="00EB52E0">
      <w:pPr>
        <w:autoSpaceDE w:val="0"/>
        <w:spacing w:after="200"/>
        <w:mirrorIndents/>
        <w:rPr>
          <w:rFonts w:ascii="Arial" w:eastAsiaTheme="minorEastAsia" w:hAnsi="Arial" w:cs="Arial"/>
          <w:sz w:val="18"/>
          <w:szCs w:val="18"/>
        </w:rPr>
      </w:pPr>
    </w:p>
    <w:p w14:paraId="4C0FBCE8" w14:textId="1922E78D" w:rsidR="008A7673" w:rsidRDefault="008A7673" w:rsidP="008A7673">
      <w:pPr>
        <w:jc w:val="both"/>
        <w:rPr>
          <w:sz w:val="16"/>
          <w:szCs w:val="16"/>
        </w:rPr>
      </w:pPr>
    </w:p>
    <w:p w14:paraId="6C6BB4ED" w14:textId="77777777" w:rsidR="00186C8E" w:rsidRDefault="00186C8E" w:rsidP="008A7673">
      <w:pPr>
        <w:jc w:val="both"/>
        <w:rPr>
          <w:sz w:val="16"/>
          <w:szCs w:val="16"/>
        </w:rPr>
      </w:pPr>
    </w:p>
    <w:p w14:paraId="5BD867EF" w14:textId="77777777" w:rsidR="00186C8E" w:rsidRPr="008A7673" w:rsidRDefault="00186C8E" w:rsidP="008A7673">
      <w:pPr>
        <w:jc w:val="both"/>
        <w:rPr>
          <w:sz w:val="16"/>
          <w:szCs w:val="16"/>
        </w:rPr>
      </w:pPr>
    </w:p>
    <w:p w14:paraId="01031B7B" w14:textId="77777777" w:rsidR="00503E38" w:rsidRDefault="008A7673" w:rsidP="008A767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520C69B4" w14:textId="77777777" w:rsidR="00503E38" w:rsidRDefault="00503E38" w:rsidP="008A7673">
      <w:pPr>
        <w:autoSpaceDE w:val="0"/>
        <w:autoSpaceDN w:val="0"/>
        <w:adjustRightInd w:val="0"/>
        <w:jc w:val="both"/>
        <w:rPr>
          <w:rFonts w:ascii="Corbel" w:hAnsi="Corbel" w:cs="Corbel"/>
          <w:color w:val="000000"/>
          <w:sz w:val="16"/>
          <w:szCs w:val="16"/>
        </w:rPr>
      </w:pPr>
    </w:p>
    <w:p w14:paraId="4D034E0A" w14:textId="77777777" w:rsidR="00503E38" w:rsidRDefault="00503E38" w:rsidP="008A7673">
      <w:pPr>
        <w:autoSpaceDE w:val="0"/>
        <w:autoSpaceDN w:val="0"/>
        <w:adjustRightInd w:val="0"/>
        <w:jc w:val="both"/>
        <w:rPr>
          <w:rFonts w:ascii="Corbel" w:hAnsi="Corbel" w:cs="Corbel"/>
          <w:color w:val="000000"/>
          <w:sz w:val="16"/>
          <w:szCs w:val="16"/>
        </w:rPr>
      </w:pPr>
    </w:p>
    <w:p w14:paraId="6FBA2890" w14:textId="49012A43" w:rsidR="008A7673" w:rsidRPr="008905F1" w:rsidRDefault="008A7673" w:rsidP="008905F1">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53B30E5A" w14:textId="64D71005" w:rsidR="008A7673" w:rsidRPr="008A7673" w:rsidRDefault="008A7673" w:rsidP="008A7673">
      <w:pPr>
        <w:widowControl w:val="0"/>
        <w:tabs>
          <w:tab w:val="left" w:pos="1733"/>
        </w:tabs>
        <w:autoSpaceDE w:val="0"/>
        <w:autoSpaceDN w:val="0"/>
        <w:ind w:right="284"/>
        <w:rPr>
          <w:rFonts w:ascii="Calibri" w:eastAsia="Calibri" w:hAnsi="Calibri" w:cs="Calibri"/>
          <w:b/>
          <w:i/>
          <w:iCs/>
          <w:sz w:val="24"/>
          <w:szCs w:val="24"/>
          <w:lang w:eastAsia="en-US"/>
        </w:rPr>
      </w:pPr>
      <w:r w:rsidRPr="008A7673">
        <w:rPr>
          <w:rFonts w:ascii="Calibri" w:eastAsia="Calibri" w:hAnsi="Calibri" w:cs="Calibri"/>
          <w:b/>
          <w:i/>
          <w:iCs/>
          <w:sz w:val="24"/>
          <w:szCs w:val="24"/>
          <w:lang w:eastAsia="en-US"/>
        </w:rPr>
        <w:t xml:space="preserve">OGGETTO: DICHIARAZIONE DI INSUSSISTENZA CAUSE OSTATIVE PER IL RUOLO DI </w:t>
      </w:r>
      <w:r w:rsidR="000C5B7A">
        <w:rPr>
          <w:rFonts w:ascii="Calibri" w:eastAsia="Calibri" w:hAnsi="Calibri" w:cs="Calibri"/>
          <w:b/>
          <w:i/>
          <w:iCs/>
          <w:sz w:val="24"/>
          <w:szCs w:val="24"/>
          <w:lang w:eastAsia="en-US"/>
        </w:rPr>
        <w:t xml:space="preserve">VERIFICATORE </w:t>
      </w:r>
      <w:r w:rsidRPr="008A7673">
        <w:rPr>
          <w:rFonts w:ascii="Calibri" w:eastAsia="Calibri" w:hAnsi="Calibri" w:cs="Calibri"/>
          <w:b/>
          <w:i/>
          <w:iCs/>
          <w:sz w:val="24"/>
          <w:szCs w:val="24"/>
          <w:lang w:eastAsia="en-US"/>
        </w:rPr>
        <w:t>A VALERE SU:</w:t>
      </w:r>
    </w:p>
    <w:p w14:paraId="41176593" w14:textId="53D7DDBE" w:rsidR="00AA2FA2" w:rsidRDefault="00AA2FA2" w:rsidP="00186C8E">
      <w:pPr>
        <w:widowControl w:val="0"/>
        <w:tabs>
          <w:tab w:val="left" w:pos="1733"/>
        </w:tabs>
        <w:autoSpaceDE w:val="0"/>
        <w:autoSpaceDN w:val="0"/>
        <w:ind w:right="284"/>
        <w:jc w:val="both"/>
        <w:rPr>
          <w:rFonts w:asciiTheme="minorHAnsi" w:hAnsiTheme="minorHAnsi" w:cstheme="minorHAnsi"/>
          <w:i/>
          <w:iCs/>
          <w:sz w:val="24"/>
          <w:szCs w:val="24"/>
        </w:rPr>
      </w:pPr>
      <w:r w:rsidRPr="00DC7F33">
        <w:rPr>
          <w:rFonts w:asciiTheme="minorHAnsi" w:hAnsiTheme="minorHAnsi" w:cstheme="minorHAnsi"/>
          <w:i/>
          <w:iCs/>
          <w:sz w:val="24"/>
          <w:szCs w:val="24"/>
        </w:rPr>
        <w:t>Programma Operativo Complementare (POC) “Per la Scuola” 2014-2020 finanziato con il Fondo di Rotazione (FdR)–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 Avviso Prot. 9</w:t>
      </w:r>
      <w:r w:rsidR="00186C8E">
        <w:rPr>
          <w:rFonts w:asciiTheme="minorHAnsi" w:hAnsiTheme="minorHAnsi" w:cstheme="minorHAnsi"/>
          <w:i/>
          <w:iCs/>
          <w:sz w:val="24"/>
          <w:szCs w:val="24"/>
        </w:rPr>
        <w:t>545</w:t>
      </w:r>
      <w:r w:rsidR="00E02E99">
        <w:rPr>
          <w:rFonts w:asciiTheme="minorHAnsi" w:hAnsiTheme="minorHAnsi" w:cstheme="minorHAnsi"/>
          <w:i/>
          <w:iCs/>
          <w:sz w:val="24"/>
          <w:szCs w:val="24"/>
        </w:rPr>
        <w:t>0</w:t>
      </w:r>
      <w:r w:rsidRPr="00DC7F33">
        <w:rPr>
          <w:rFonts w:asciiTheme="minorHAnsi" w:hAnsiTheme="minorHAnsi" w:cstheme="minorHAnsi"/>
          <w:i/>
          <w:iCs/>
          <w:sz w:val="24"/>
          <w:szCs w:val="24"/>
        </w:rPr>
        <w:t xml:space="preserve"> del 24/04/2026 – “Acquisto di tablet, PC, dispositivi digitali, libri e sussidi didattici da concedere in comodato d’uso al personale della scuola”.</w:t>
      </w:r>
    </w:p>
    <w:p w14:paraId="63419E1A" w14:textId="77777777" w:rsidR="00186C8E" w:rsidRPr="00421415" w:rsidRDefault="00186C8E" w:rsidP="00186C8E">
      <w:pPr>
        <w:ind w:left="284" w:right="106" w:hanging="284"/>
        <w:jc w:val="both"/>
        <w:rPr>
          <w:rFonts w:asciiTheme="minorHAnsi" w:hAnsiTheme="minorHAnsi" w:cstheme="minorHAnsi"/>
          <w:i/>
          <w:iCs/>
          <w:sz w:val="24"/>
          <w:szCs w:val="24"/>
        </w:rPr>
      </w:pPr>
      <w:r w:rsidRPr="00421415">
        <w:rPr>
          <w:rFonts w:asciiTheme="minorHAnsi" w:hAnsiTheme="minorHAnsi" w:cstheme="minorHAnsi"/>
          <w:i/>
          <w:iCs/>
          <w:sz w:val="24"/>
          <w:szCs w:val="24"/>
        </w:rPr>
        <w:t>CUP: I84D26001910007 - CNP: 10.8.6A-FDRPOC-PU-2026-291</w:t>
      </w:r>
    </w:p>
    <w:p w14:paraId="675B4A12" w14:textId="77777777" w:rsidR="00186C8E" w:rsidRPr="00421415" w:rsidRDefault="00186C8E" w:rsidP="00186C8E">
      <w:pPr>
        <w:ind w:left="284" w:right="106" w:hanging="284"/>
        <w:jc w:val="both"/>
        <w:rPr>
          <w:rFonts w:asciiTheme="minorHAnsi" w:hAnsiTheme="minorHAnsi" w:cstheme="minorHAnsi"/>
          <w:i/>
          <w:iCs/>
          <w:sz w:val="24"/>
          <w:szCs w:val="24"/>
        </w:rPr>
      </w:pPr>
      <w:r w:rsidRPr="00421415">
        <w:rPr>
          <w:rFonts w:asciiTheme="minorHAnsi" w:hAnsiTheme="minorHAnsi" w:cstheme="minorHAnsi"/>
          <w:i/>
          <w:iCs/>
          <w:sz w:val="24"/>
          <w:szCs w:val="24"/>
        </w:rPr>
        <w:t>Titolo: Dispositivi Digitali</w:t>
      </w:r>
    </w:p>
    <w:p w14:paraId="5DBB815A" w14:textId="4A1D5B3A" w:rsidR="00AA2FA2" w:rsidRPr="00F25D50" w:rsidRDefault="00AA2FA2" w:rsidP="00AA2FA2">
      <w:pPr>
        <w:widowControl w:val="0"/>
        <w:tabs>
          <w:tab w:val="left" w:pos="1733"/>
        </w:tabs>
        <w:autoSpaceDE w:val="0"/>
        <w:autoSpaceDN w:val="0"/>
        <w:ind w:right="284"/>
        <w:rPr>
          <w:rFonts w:ascii="Calibri" w:eastAsia="Calibri" w:hAnsi="Calibri" w:cs="Calibri"/>
          <w:bCs/>
          <w:i/>
          <w:iCs/>
          <w:sz w:val="24"/>
          <w:szCs w:val="24"/>
          <w:lang w:eastAsia="en-US"/>
        </w:rPr>
      </w:pPr>
    </w:p>
    <w:p w14:paraId="5A615221" w14:textId="77777777" w:rsidR="008A7673" w:rsidRPr="008A7673" w:rsidRDefault="008A7673" w:rsidP="008A7673">
      <w:pPr>
        <w:keepNext/>
        <w:keepLines/>
        <w:widowControl w:val="0"/>
        <w:jc w:val="center"/>
        <w:outlineLvl w:val="5"/>
        <w:rPr>
          <w:rFonts w:asciiTheme="minorHAnsi" w:eastAsia="Arial" w:hAnsiTheme="minorHAnsi" w:cstheme="minorHAnsi"/>
          <w:b/>
          <w:bCs/>
          <w:sz w:val="24"/>
          <w:szCs w:val="24"/>
        </w:rPr>
      </w:pPr>
    </w:p>
    <w:p w14:paraId="629894A0" w14:textId="38AEBA14"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Il sottoscritto __________________________________</w:t>
      </w:r>
      <w:r w:rsidR="00045EFC">
        <w:rPr>
          <w:sz w:val="24"/>
          <w:szCs w:val="24"/>
        </w:rPr>
        <w:t>______________________________________</w:t>
      </w:r>
    </w:p>
    <w:p w14:paraId="128AB9C3"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6F051613" w14:textId="057EEBA9"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Nato a _______________ il______________ residente a_____</w:t>
      </w:r>
      <w:r w:rsidR="00045EFC">
        <w:rPr>
          <w:rFonts w:asciiTheme="minorHAnsi" w:eastAsia="Arial" w:hAnsiTheme="minorHAnsi"/>
          <w:b/>
          <w:bCs/>
          <w:sz w:val="22"/>
          <w:szCs w:val="22"/>
        </w:rPr>
        <w:t>________</w:t>
      </w:r>
      <w:r w:rsidRPr="008A7673">
        <w:rPr>
          <w:rFonts w:asciiTheme="minorHAnsi" w:eastAsia="Arial" w:hAnsiTheme="minorHAnsi"/>
          <w:b/>
          <w:bCs/>
          <w:sz w:val="22"/>
          <w:szCs w:val="22"/>
        </w:rPr>
        <w:t>________ Provincia di _________</w:t>
      </w:r>
    </w:p>
    <w:p w14:paraId="312CC57F" w14:textId="34DD2E14" w:rsidR="008A7673" w:rsidRPr="008A7673" w:rsidRDefault="008A7673" w:rsidP="008A7673">
      <w:pPr>
        <w:keepNext/>
        <w:keepLines/>
        <w:widowControl w:val="0"/>
        <w:outlineLvl w:val="5"/>
        <w:rPr>
          <w:rFonts w:asciiTheme="minorHAnsi" w:eastAsia="Arial" w:hAnsiTheme="minorHAnsi"/>
          <w:b/>
          <w:bCs/>
          <w:sz w:val="22"/>
          <w:szCs w:val="22"/>
        </w:rPr>
      </w:pPr>
    </w:p>
    <w:p w14:paraId="1DA176E0" w14:textId="29D6FE7B"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Via________________________________________________ Codice Fiscale _________</w:t>
      </w:r>
      <w:r w:rsidR="00045EFC">
        <w:rPr>
          <w:rFonts w:asciiTheme="minorHAnsi" w:eastAsia="Arial" w:hAnsiTheme="minorHAnsi"/>
          <w:b/>
          <w:bCs/>
          <w:sz w:val="22"/>
          <w:szCs w:val="22"/>
        </w:rPr>
        <w:t>______</w:t>
      </w:r>
      <w:r w:rsidRPr="008A7673">
        <w:rPr>
          <w:rFonts w:asciiTheme="minorHAnsi" w:eastAsia="Arial" w:hAnsiTheme="minorHAnsi"/>
          <w:b/>
          <w:bCs/>
          <w:sz w:val="22"/>
          <w:szCs w:val="22"/>
        </w:rPr>
        <w:t xml:space="preserve">_________ </w:t>
      </w:r>
    </w:p>
    <w:p w14:paraId="565A2BC4"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5C4DE77A"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Partecipante alla selezione nel ruolo di _____________________________ nel progetto di cui in oggetto</w:t>
      </w:r>
    </w:p>
    <w:p w14:paraId="33B61507" w14:textId="77777777" w:rsidR="008A7673" w:rsidRPr="008A7673" w:rsidRDefault="008A7673" w:rsidP="008A7673">
      <w:pPr>
        <w:keepNext/>
        <w:keepLines/>
        <w:widowControl w:val="0"/>
        <w:outlineLvl w:val="5"/>
        <w:rPr>
          <w:rFonts w:asciiTheme="minorHAnsi" w:eastAsia="Arial" w:hAnsiTheme="minorHAnsi"/>
          <w:bCs/>
          <w:sz w:val="22"/>
          <w:szCs w:val="22"/>
        </w:rPr>
      </w:pPr>
    </w:p>
    <w:p w14:paraId="6B5181FC" w14:textId="77777777" w:rsidR="008A7673" w:rsidRPr="00045EFC" w:rsidRDefault="008A7673" w:rsidP="008A7673">
      <w:pPr>
        <w:spacing w:before="120" w:after="120"/>
        <w:jc w:val="center"/>
        <w:outlineLvl w:val="0"/>
        <w:rPr>
          <w:rFonts w:asciiTheme="minorHAnsi" w:hAnsiTheme="minorHAnsi" w:cstheme="minorHAnsi"/>
          <w:b/>
          <w:sz w:val="24"/>
          <w:szCs w:val="24"/>
        </w:rPr>
      </w:pPr>
      <w:r w:rsidRPr="00045EFC">
        <w:rPr>
          <w:rFonts w:asciiTheme="minorHAnsi" w:hAnsiTheme="minorHAnsi" w:cstheme="minorHAnsi"/>
          <w:b/>
          <w:sz w:val="24"/>
          <w:szCs w:val="24"/>
        </w:rPr>
        <w:t>DICHIARA</w:t>
      </w:r>
    </w:p>
    <w:p w14:paraId="30F49596" w14:textId="77777777" w:rsidR="008A7673" w:rsidRPr="00045EFC" w:rsidRDefault="008A7673" w:rsidP="008A7673">
      <w:pPr>
        <w:spacing w:before="120" w:after="120"/>
        <w:jc w:val="center"/>
        <w:outlineLvl w:val="0"/>
        <w:rPr>
          <w:rFonts w:asciiTheme="minorHAnsi" w:hAnsiTheme="minorHAnsi" w:cstheme="minorHAnsi"/>
          <w:b/>
          <w:sz w:val="22"/>
          <w:szCs w:val="22"/>
        </w:rPr>
      </w:pPr>
    </w:p>
    <w:p w14:paraId="321B6AD8" w14:textId="77777777" w:rsidR="008A7673" w:rsidRPr="00045EFC" w:rsidRDefault="008A7673" w:rsidP="008A7673">
      <w:pPr>
        <w:spacing w:before="120" w:after="120"/>
        <w:jc w:val="both"/>
        <w:rPr>
          <w:rFonts w:asciiTheme="minorHAnsi" w:hAnsiTheme="minorHAnsi" w:cstheme="minorHAnsi"/>
          <w:b/>
          <w:sz w:val="24"/>
          <w:szCs w:val="24"/>
        </w:rPr>
      </w:pPr>
      <w:r w:rsidRPr="00045EFC">
        <w:rPr>
          <w:rFonts w:asciiTheme="minorHAnsi" w:hAnsiTheme="minorHAnsi" w:cstheme="minorHAnsi"/>
          <w:b/>
          <w:sz w:val="24"/>
          <w:szCs w:val="24"/>
        </w:rPr>
        <w:t>ai sensi dell’art. 75 del d.P.R. n. 445 del 28 dicembre 2000 consapevole degli artt. 46 e 47 del d.P.R. n. 445 del 28 dicembre 2000:</w:t>
      </w:r>
    </w:p>
    <w:p w14:paraId="60DEA1A8" w14:textId="77777777" w:rsidR="008A7673" w:rsidRPr="008A7673" w:rsidRDefault="008A7673" w:rsidP="008A7673">
      <w:pPr>
        <w:spacing w:before="120" w:after="120"/>
        <w:jc w:val="both"/>
        <w:rPr>
          <w:rFonts w:cstheme="minorHAnsi"/>
          <w:b/>
          <w:sz w:val="24"/>
          <w:szCs w:val="24"/>
        </w:rPr>
      </w:pPr>
    </w:p>
    <w:p w14:paraId="57EC84EB" w14:textId="77777777" w:rsidR="008A7673" w:rsidRPr="00045EFC" w:rsidRDefault="008A7673" w:rsidP="008A7673">
      <w:pPr>
        <w:numPr>
          <w:ilvl w:val="0"/>
          <w:numId w:val="32"/>
        </w:numPr>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 xml:space="preserve">non trovarsi in situazione di incompatibilità, ai sensi di quanto previsto dal d.lgs. n. 39/2013 e dall’art. 53, del d.lgs. n. 165/2001; </w:t>
      </w:r>
    </w:p>
    <w:p w14:paraId="27B411E0" w14:textId="77777777" w:rsidR="008A7673" w:rsidRPr="00045EFC" w:rsidRDefault="008A7673" w:rsidP="008A7673">
      <w:pPr>
        <w:spacing w:before="120" w:after="120"/>
        <w:ind w:left="720"/>
        <w:contextualSpacing/>
        <w:jc w:val="both"/>
        <w:rPr>
          <w:rFonts w:asciiTheme="minorHAnsi" w:hAnsiTheme="minorHAnsi" w:cstheme="minorHAnsi"/>
          <w:sz w:val="24"/>
          <w:szCs w:val="24"/>
        </w:rPr>
      </w:pPr>
    </w:p>
    <w:p w14:paraId="421E846F" w14:textId="77777777" w:rsidR="008A7673" w:rsidRPr="00045EFC" w:rsidRDefault="008A7673" w:rsidP="008A7673">
      <w:pPr>
        <w:numPr>
          <w:ilvl w:val="0"/>
          <w:numId w:val="32"/>
        </w:numPr>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27CB69CC" w14:textId="77777777" w:rsidR="008A7673" w:rsidRPr="00045EFC"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non coinvolge interessi propri;</w:t>
      </w:r>
    </w:p>
    <w:p w14:paraId="41A677EC" w14:textId="77777777" w:rsidR="008A7673" w:rsidRPr="00045EFC"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A537725" w14:textId="77777777" w:rsidR="008A7673" w:rsidRPr="00045EFC"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0E9B2F" w14:textId="77777777" w:rsidR="008A7673" w:rsidRPr="00045EFC"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E64449F" w14:textId="77777777" w:rsidR="008A7673" w:rsidRPr="00045EFC" w:rsidRDefault="008A7673" w:rsidP="008A7673">
      <w:pPr>
        <w:autoSpaceDE w:val="0"/>
        <w:autoSpaceDN w:val="0"/>
        <w:adjustRightInd w:val="0"/>
        <w:spacing w:before="120" w:after="120"/>
        <w:ind w:left="1068"/>
        <w:contextualSpacing/>
        <w:jc w:val="both"/>
        <w:rPr>
          <w:rFonts w:asciiTheme="minorHAnsi" w:hAnsiTheme="minorHAnsi" w:cstheme="minorHAnsi"/>
          <w:sz w:val="24"/>
          <w:szCs w:val="24"/>
        </w:rPr>
      </w:pPr>
    </w:p>
    <w:p w14:paraId="77A96CD6" w14:textId="77777777" w:rsidR="008A7673" w:rsidRPr="00045EFC" w:rsidRDefault="008A7673" w:rsidP="008A7673">
      <w:pPr>
        <w:numPr>
          <w:ilvl w:val="0"/>
          <w:numId w:val="32"/>
        </w:numPr>
        <w:spacing w:after="120" w:line="276" w:lineRule="auto"/>
        <w:contextualSpacing/>
        <w:jc w:val="both"/>
        <w:rPr>
          <w:rFonts w:asciiTheme="minorHAnsi" w:eastAsia="Calibri" w:hAnsiTheme="minorHAnsi" w:cstheme="minorHAnsi"/>
          <w:sz w:val="24"/>
          <w:szCs w:val="24"/>
        </w:rPr>
      </w:pPr>
      <w:r w:rsidRPr="00045EFC">
        <w:rPr>
          <w:rFonts w:asciiTheme="minorHAnsi" w:eastAsia="Calibri" w:hAnsiTheme="minorHAnsi" w:cstheme="minorHAnsi"/>
          <w:sz w:val="24"/>
          <w:szCs w:val="24"/>
        </w:rPr>
        <w:t>che non sussistono diverse ragioni di opportunità che si frappongano al conferimento dell’incarico in questione;</w:t>
      </w:r>
    </w:p>
    <w:p w14:paraId="39C14F38" w14:textId="77777777" w:rsidR="008A7673" w:rsidRPr="00045EFC" w:rsidRDefault="008A7673" w:rsidP="008A7673">
      <w:pPr>
        <w:spacing w:after="120" w:line="276" w:lineRule="auto"/>
        <w:ind w:left="720"/>
        <w:contextualSpacing/>
        <w:jc w:val="both"/>
        <w:rPr>
          <w:rFonts w:asciiTheme="minorHAnsi" w:eastAsia="Calibri" w:hAnsiTheme="minorHAnsi" w:cstheme="minorHAnsi"/>
          <w:sz w:val="24"/>
          <w:szCs w:val="24"/>
        </w:rPr>
      </w:pPr>
    </w:p>
    <w:p w14:paraId="4808EC63" w14:textId="77777777" w:rsidR="008A7673" w:rsidRPr="00045EFC" w:rsidRDefault="008A7673" w:rsidP="008A7673">
      <w:pPr>
        <w:numPr>
          <w:ilvl w:val="0"/>
          <w:numId w:val="32"/>
        </w:numPr>
        <w:spacing w:before="120" w:after="120"/>
        <w:contextualSpacing/>
        <w:jc w:val="both"/>
        <w:rPr>
          <w:rFonts w:asciiTheme="minorHAnsi" w:eastAsiaTheme="minorHAnsi" w:hAnsiTheme="minorHAnsi" w:cstheme="minorHAnsi"/>
          <w:sz w:val="24"/>
          <w:szCs w:val="24"/>
        </w:rPr>
      </w:pPr>
      <w:r w:rsidRPr="00045EFC">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14:paraId="19617207" w14:textId="77777777" w:rsidR="008A7673" w:rsidRPr="00045EFC" w:rsidRDefault="008A7673" w:rsidP="008A7673">
      <w:pPr>
        <w:rPr>
          <w:rFonts w:asciiTheme="minorHAnsi" w:eastAsia="Calibri" w:hAnsiTheme="minorHAnsi" w:cstheme="minorHAnsi"/>
          <w:sz w:val="24"/>
          <w:szCs w:val="24"/>
          <w:lang w:eastAsia="en-US"/>
        </w:rPr>
      </w:pPr>
    </w:p>
    <w:p w14:paraId="4A6024C6" w14:textId="77777777" w:rsidR="008A7673" w:rsidRPr="00045EFC" w:rsidRDefault="008A7673" w:rsidP="008A7673">
      <w:pPr>
        <w:numPr>
          <w:ilvl w:val="0"/>
          <w:numId w:val="32"/>
        </w:numPr>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656F9C8A" w14:textId="77777777" w:rsidR="008A7673" w:rsidRPr="00045EFC" w:rsidRDefault="008A7673" w:rsidP="008A7673">
      <w:pPr>
        <w:spacing w:before="120" w:after="120"/>
        <w:ind w:left="720"/>
        <w:contextualSpacing/>
        <w:jc w:val="both"/>
        <w:rPr>
          <w:rFonts w:asciiTheme="minorHAnsi" w:hAnsiTheme="minorHAnsi" w:cstheme="minorHAnsi"/>
          <w:sz w:val="24"/>
          <w:szCs w:val="24"/>
        </w:rPr>
      </w:pPr>
    </w:p>
    <w:p w14:paraId="05D54775" w14:textId="77777777" w:rsidR="008A7673" w:rsidRPr="00045EFC" w:rsidRDefault="008A7673" w:rsidP="008A7673">
      <w:pPr>
        <w:numPr>
          <w:ilvl w:val="0"/>
          <w:numId w:val="32"/>
        </w:numPr>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4E3BBF2" w14:textId="77777777" w:rsidR="008A7673" w:rsidRPr="00045EFC" w:rsidRDefault="008A7673" w:rsidP="008905F1">
      <w:pPr>
        <w:spacing w:before="120" w:after="120"/>
        <w:contextualSpacing/>
        <w:jc w:val="both"/>
        <w:rPr>
          <w:rFonts w:asciiTheme="minorHAnsi" w:hAnsiTheme="minorHAnsi" w:cstheme="minorHAnsi"/>
          <w:sz w:val="24"/>
          <w:szCs w:val="24"/>
        </w:rPr>
      </w:pPr>
    </w:p>
    <w:p w14:paraId="5FAE3C2E" w14:textId="77777777" w:rsidR="008A7673" w:rsidRPr="00045EFC" w:rsidRDefault="008A7673" w:rsidP="008A7673">
      <w:pPr>
        <w:numPr>
          <w:ilvl w:val="0"/>
          <w:numId w:val="32"/>
        </w:numPr>
        <w:spacing w:before="120" w:after="120"/>
        <w:contextualSpacing/>
        <w:jc w:val="both"/>
        <w:rPr>
          <w:rFonts w:asciiTheme="minorHAnsi" w:hAnsiTheme="minorHAnsi" w:cstheme="minorHAnsi"/>
          <w:sz w:val="24"/>
          <w:szCs w:val="24"/>
        </w:rPr>
      </w:pPr>
      <w:r w:rsidRPr="00045EFC">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A47A7EC" w14:textId="77777777" w:rsidR="008A7673" w:rsidRPr="00045EFC" w:rsidRDefault="008A7673" w:rsidP="008A7673">
      <w:pPr>
        <w:rPr>
          <w:rFonts w:asciiTheme="minorHAnsi" w:eastAsiaTheme="minorEastAsia" w:hAnsiTheme="minorHAnsi" w:cstheme="minorHAnsi"/>
          <w:b/>
          <w:sz w:val="22"/>
          <w:szCs w:val="22"/>
        </w:rPr>
      </w:pPr>
    </w:p>
    <w:p w14:paraId="6A01E232" w14:textId="77777777" w:rsidR="008A7673" w:rsidRPr="00045EFC" w:rsidRDefault="008A7673" w:rsidP="008A7673">
      <w:pPr>
        <w:contextualSpacing/>
        <w:rPr>
          <w:rFonts w:asciiTheme="minorHAnsi" w:hAnsiTheme="minorHAnsi" w:cstheme="minorHAnsi"/>
          <w:b/>
          <w:sz w:val="22"/>
          <w:szCs w:val="22"/>
        </w:rPr>
      </w:pPr>
    </w:p>
    <w:p w14:paraId="654F93B8" w14:textId="77777777" w:rsidR="008A7673" w:rsidRPr="00045EFC" w:rsidRDefault="008A7673" w:rsidP="008A7673">
      <w:pPr>
        <w:contextualSpacing/>
        <w:rPr>
          <w:rFonts w:asciiTheme="minorHAnsi" w:hAnsiTheme="minorHAnsi" w:cstheme="minorHAnsi"/>
          <w:sz w:val="22"/>
          <w:szCs w:val="22"/>
        </w:rPr>
      </w:pPr>
    </w:p>
    <w:p w14:paraId="38E2E7D7" w14:textId="77777777" w:rsidR="008A7673" w:rsidRPr="00045EFC" w:rsidRDefault="008A7673" w:rsidP="008A7673">
      <w:pPr>
        <w:tabs>
          <w:tab w:val="left" w:pos="6585"/>
        </w:tabs>
        <w:rPr>
          <w:rFonts w:asciiTheme="minorHAnsi" w:eastAsia="Calibri" w:hAnsiTheme="minorHAnsi" w:cstheme="minorHAnsi"/>
          <w:sz w:val="22"/>
          <w:szCs w:val="22"/>
          <w:lang w:eastAsia="en-US"/>
        </w:rPr>
      </w:pPr>
      <w:r w:rsidRPr="00045EFC">
        <w:rPr>
          <w:rFonts w:asciiTheme="minorHAnsi" w:eastAsia="Calibri" w:hAnsiTheme="minorHAnsi" w:cstheme="minorHAnsi"/>
          <w:sz w:val="22"/>
          <w:szCs w:val="22"/>
          <w:lang w:eastAsia="en-US"/>
        </w:rPr>
        <w:tab/>
      </w:r>
    </w:p>
    <w:p w14:paraId="73E4EF74" w14:textId="77777777" w:rsidR="008A7673" w:rsidRPr="00045EFC" w:rsidRDefault="008A7673" w:rsidP="008A7673">
      <w:pPr>
        <w:tabs>
          <w:tab w:val="left" w:pos="6585"/>
        </w:tabs>
        <w:rPr>
          <w:rFonts w:asciiTheme="minorHAnsi" w:eastAsia="Calibri" w:hAnsiTheme="minorHAnsi" w:cstheme="minorHAnsi"/>
          <w:sz w:val="22"/>
          <w:szCs w:val="22"/>
          <w:lang w:eastAsia="en-US"/>
        </w:rPr>
      </w:pPr>
      <w:r w:rsidRPr="00045EFC">
        <w:rPr>
          <w:rFonts w:asciiTheme="minorHAnsi" w:eastAsia="Calibri" w:hAnsiTheme="minorHAnsi" w:cstheme="minorHAnsi"/>
          <w:sz w:val="22"/>
          <w:szCs w:val="22"/>
          <w:lang w:eastAsia="en-US"/>
        </w:rPr>
        <w:t xml:space="preserve">                                                                                                                               </w:t>
      </w:r>
      <w:r w:rsidRPr="00045EFC">
        <w:rPr>
          <w:rFonts w:asciiTheme="minorHAnsi" w:eastAsia="Calibri" w:hAnsiTheme="minorHAnsi" w:cstheme="minorHAnsi"/>
          <w:sz w:val="22"/>
          <w:szCs w:val="22"/>
          <w:lang w:eastAsia="en-US"/>
        </w:rPr>
        <w:tab/>
        <w:t xml:space="preserve">        Firmato</w:t>
      </w:r>
    </w:p>
    <w:p w14:paraId="30C338DE" w14:textId="77777777" w:rsidR="008A7673" w:rsidRPr="00045EFC" w:rsidRDefault="008A7673" w:rsidP="008A7673">
      <w:pPr>
        <w:tabs>
          <w:tab w:val="left" w:pos="6585"/>
        </w:tabs>
        <w:rPr>
          <w:rFonts w:asciiTheme="minorHAnsi" w:eastAsia="Calibri" w:hAnsiTheme="minorHAnsi" w:cstheme="minorHAnsi"/>
          <w:sz w:val="22"/>
          <w:szCs w:val="22"/>
          <w:lang w:eastAsia="en-US"/>
        </w:rPr>
      </w:pPr>
    </w:p>
    <w:p w14:paraId="4C695CB6" w14:textId="77777777" w:rsidR="008A7673" w:rsidRPr="00045EFC" w:rsidRDefault="008A7673" w:rsidP="008A7673">
      <w:pPr>
        <w:tabs>
          <w:tab w:val="left" w:pos="6585"/>
        </w:tabs>
        <w:rPr>
          <w:rFonts w:asciiTheme="minorHAnsi" w:eastAsia="Calibri" w:hAnsiTheme="minorHAnsi" w:cstheme="minorHAnsi"/>
          <w:sz w:val="22"/>
          <w:szCs w:val="22"/>
          <w:lang w:eastAsia="en-US"/>
        </w:rPr>
      </w:pPr>
      <w:r w:rsidRPr="00045EFC">
        <w:rPr>
          <w:rFonts w:asciiTheme="minorHAnsi" w:eastAsia="Calibri" w:hAnsiTheme="minorHAnsi" w:cstheme="minorHAnsi"/>
          <w:sz w:val="22"/>
          <w:szCs w:val="22"/>
          <w:lang w:eastAsia="en-US"/>
        </w:rPr>
        <w:tab/>
        <w:t>__________________</w:t>
      </w:r>
    </w:p>
    <w:p w14:paraId="01169793" w14:textId="77777777" w:rsidR="008A7673" w:rsidRPr="00045EFC" w:rsidRDefault="008A7673" w:rsidP="008A7673">
      <w:pPr>
        <w:rPr>
          <w:rFonts w:asciiTheme="minorHAnsi" w:eastAsia="Calibri" w:hAnsiTheme="minorHAnsi" w:cstheme="minorHAnsi"/>
          <w:sz w:val="24"/>
          <w:szCs w:val="24"/>
          <w:lang w:eastAsia="en-US"/>
        </w:rPr>
      </w:pPr>
    </w:p>
    <w:p w14:paraId="1CC64D13" w14:textId="77777777" w:rsidR="009E384E" w:rsidRPr="00045EFC" w:rsidRDefault="009E384E" w:rsidP="00EB52E0">
      <w:pPr>
        <w:autoSpaceDE w:val="0"/>
        <w:spacing w:after="200"/>
        <w:mirrorIndents/>
        <w:rPr>
          <w:rFonts w:asciiTheme="minorHAnsi" w:eastAsiaTheme="minorEastAsia" w:hAnsiTheme="minorHAnsi" w:cstheme="minorHAnsi"/>
          <w:sz w:val="18"/>
          <w:szCs w:val="18"/>
        </w:rPr>
      </w:pPr>
    </w:p>
    <w:p w14:paraId="7ECAFB18" w14:textId="77777777" w:rsidR="008A7673" w:rsidRDefault="008A7673" w:rsidP="00EB52E0">
      <w:pPr>
        <w:autoSpaceDE w:val="0"/>
        <w:spacing w:after="200"/>
        <w:mirrorIndents/>
        <w:rPr>
          <w:rFonts w:ascii="Arial" w:eastAsiaTheme="minorEastAsia" w:hAnsi="Arial" w:cs="Arial"/>
          <w:sz w:val="18"/>
          <w:szCs w:val="18"/>
        </w:rPr>
      </w:pPr>
    </w:p>
    <w:sectPr w:rsidR="008A7673" w:rsidSect="001422AF">
      <w:headerReference w:type="default" r:id="rId8"/>
      <w:footerReference w:type="even" r:id="rId9"/>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F7DD" w14:textId="77777777" w:rsidR="00BE2CA6" w:rsidRDefault="00BE2CA6">
      <w:r>
        <w:separator/>
      </w:r>
    </w:p>
  </w:endnote>
  <w:endnote w:type="continuationSeparator" w:id="0">
    <w:p w14:paraId="2A210F2A" w14:textId="77777777" w:rsidR="00BE2CA6" w:rsidRDefault="00BE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6DE2" w14:textId="77777777" w:rsidR="00BE2CA6" w:rsidRDefault="00BE2CA6">
      <w:r>
        <w:separator/>
      </w:r>
    </w:p>
  </w:footnote>
  <w:footnote w:type="continuationSeparator" w:id="0">
    <w:p w14:paraId="3D7713EA" w14:textId="77777777" w:rsidR="00BE2CA6" w:rsidRDefault="00BE2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F1A3" w14:textId="519105B5" w:rsidR="00421415" w:rsidRPr="00421415" w:rsidRDefault="00421415" w:rsidP="00421415">
    <w:pPr>
      <w:pStyle w:val="Intestazione"/>
    </w:pPr>
    <w:r>
      <w:rPr>
        <w:noProof/>
        <w:sz w:val="16"/>
        <w:szCs w:val="16"/>
      </w:rPr>
      <w:drawing>
        <wp:inline distT="0" distB="0" distL="0" distR="0" wp14:anchorId="4394CBF1" wp14:editId="7D8EF69C">
          <wp:extent cx="6210935" cy="1059438"/>
          <wp:effectExtent l="0" t="0" r="0" b="0"/>
          <wp:docPr id="634951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10594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9110B2"/>
    <w:multiLevelType w:val="hybridMultilevel"/>
    <w:tmpl w:val="7CD202B0"/>
    <w:lvl w:ilvl="0" w:tplc="FDF8E08C">
      <w:numFmt w:val="bullet"/>
      <w:lvlText w:val="□"/>
      <w:lvlJc w:val="left"/>
      <w:pPr>
        <w:ind w:left="720" w:hanging="360"/>
      </w:pPr>
      <w:rPr>
        <w:rFonts w:ascii="Arial" w:eastAsia="Arial" w:hAnsi="Arial" w:hint="default"/>
        <w:b/>
        <w:bCs/>
        <w:i w:val="0"/>
        <w:iCs w:val="0"/>
        <w:spacing w:val="0"/>
        <w:w w:val="99"/>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3"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9"/>
  </w:num>
  <w:num w:numId="3" w16cid:durableId="2142992583">
    <w:abstractNumId w:val="0"/>
  </w:num>
  <w:num w:numId="4" w16cid:durableId="102457732">
    <w:abstractNumId w:val="1"/>
  </w:num>
  <w:num w:numId="5" w16cid:durableId="1578512052">
    <w:abstractNumId w:val="2"/>
  </w:num>
  <w:num w:numId="6" w16cid:durableId="1236547490">
    <w:abstractNumId w:val="14"/>
  </w:num>
  <w:num w:numId="7" w16cid:durableId="414280458">
    <w:abstractNumId w:val="11"/>
  </w:num>
  <w:num w:numId="8" w16cid:durableId="1059788564">
    <w:abstractNumId w:val="25"/>
  </w:num>
  <w:num w:numId="9" w16cid:durableId="1047922356">
    <w:abstractNumId w:val="13"/>
  </w:num>
  <w:num w:numId="10" w16cid:durableId="697507067">
    <w:abstractNumId w:val="34"/>
  </w:num>
  <w:num w:numId="11" w16cid:durableId="1525050453">
    <w:abstractNumId w:val="22"/>
  </w:num>
  <w:num w:numId="12" w16cid:durableId="215092348">
    <w:abstractNumId w:val="7"/>
  </w:num>
  <w:num w:numId="13" w16cid:durableId="164591424">
    <w:abstractNumId w:val="8"/>
  </w:num>
  <w:num w:numId="14" w16cid:durableId="660816996">
    <w:abstractNumId w:val="5"/>
  </w:num>
  <w:num w:numId="15" w16cid:durableId="1596792293">
    <w:abstractNumId w:val="17"/>
  </w:num>
  <w:num w:numId="16" w16cid:durableId="116334776">
    <w:abstractNumId w:val="33"/>
  </w:num>
  <w:num w:numId="17" w16cid:durableId="1658221711">
    <w:abstractNumId w:val="10"/>
  </w:num>
  <w:num w:numId="18" w16cid:durableId="1671061976">
    <w:abstractNumId w:val="24"/>
  </w:num>
  <w:num w:numId="19" w16cid:durableId="1637952844">
    <w:abstractNumId w:val="3"/>
  </w:num>
  <w:num w:numId="20" w16cid:durableId="99029801">
    <w:abstractNumId w:val="4"/>
  </w:num>
  <w:num w:numId="21" w16cid:durableId="2083409811">
    <w:abstractNumId w:val="15"/>
  </w:num>
  <w:num w:numId="22" w16cid:durableId="2027828822">
    <w:abstractNumId w:val="16"/>
  </w:num>
  <w:num w:numId="23" w16cid:durableId="1400326441">
    <w:abstractNumId w:val="18"/>
  </w:num>
  <w:num w:numId="24" w16cid:durableId="654383935">
    <w:abstractNumId w:val="30"/>
  </w:num>
  <w:num w:numId="25" w16cid:durableId="129637878">
    <w:abstractNumId w:val="12"/>
  </w:num>
  <w:num w:numId="26" w16cid:durableId="832912483">
    <w:abstractNumId w:val="31"/>
  </w:num>
  <w:num w:numId="27" w16cid:durableId="282805874">
    <w:abstractNumId w:val="28"/>
  </w:num>
  <w:num w:numId="28" w16cid:durableId="989793468">
    <w:abstractNumId w:val="32"/>
  </w:num>
  <w:num w:numId="29" w16cid:durableId="1666711792">
    <w:abstractNumId w:val="21"/>
  </w:num>
  <w:num w:numId="30" w16cid:durableId="1319728420">
    <w:abstractNumId w:val="27"/>
  </w:num>
  <w:num w:numId="31" w16cid:durableId="84769860">
    <w:abstractNumId w:val="23"/>
  </w:num>
  <w:num w:numId="32" w16cid:durableId="18199592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204026">
    <w:abstractNumId w:val="26"/>
  </w:num>
  <w:num w:numId="34" w16cid:durableId="1005206495">
    <w:abstractNumId w:val="29"/>
  </w:num>
  <w:num w:numId="35" w16cid:durableId="2094737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7482031">
    <w:abstractNumId w:val="27"/>
    <w:lvlOverride w:ilvl="0">
      <w:startOverride w:val="1"/>
    </w:lvlOverride>
    <w:lvlOverride w:ilvl="1"/>
    <w:lvlOverride w:ilvl="2"/>
    <w:lvlOverride w:ilvl="3"/>
    <w:lvlOverride w:ilvl="4"/>
    <w:lvlOverride w:ilvl="5"/>
    <w:lvlOverride w:ilvl="6"/>
    <w:lvlOverride w:ilvl="7"/>
    <w:lvlOverride w:ilvl="8"/>
  </w:num>
  <w:num w:numId="37" w16cid:durableId="1552964746">
    <w:abstractNumId w:val="20"/>
  </w:num>
  <w:num w:numId="38" w16cid:durableId="438381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2FF"/>
    <w:rsid w:val="00002828"/>
    <w:rsid w:val="00010D73"/>
    <w:rsid w:val="0001314D"/>
    <w:rsid w:val="0001443F"/>
    <w:rsid w:val="00015D2C"/>
    <w:rsid w:val="00016658"/>
    <w:rsid w:val="00021EB3"/>
    <w:rsid w:val="0002546C"/>
    <w:rsid w:val="0003018C"/>
    <w:rsid w:val="000309DF"/>
    <w:rsid w:val="00031FEB"/>
    <w:rsid w:val="000371CE"/>
    <w:rsid w:val="00045EFC"/>
    <w:rsid w:val="00046B4A"/>
    <w:rsid w:val="00047934"/>
    <w:rsid w:val="0005084A"/>
    <w:rsid w:val="00051A9E"/>
    <w:rsid w:val="00051CAE"/>
    <w:rsid w:val="00051E72"/>
    <w:rsid w:val="000534AD"/>
    <w:rsid w:val="000539ED"/>
    <w:rsid w:val="00053DE3"/>
    <w:rsid w:val="00053E60"/>
    <w:rsid w:val="000564C9"/>
    <w:rsid w:val="00056833"/>
    <w:rsid w:val="000603B0"/>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385C"/>
    <w:rsid w:val="000C4357"/>
    <w:rsid w:val="000C5B7A"/>
    <w:rsid w:val="000C7368"/>
    <w:rsid w:val="000D1AFB"/>
    <w:rsid w:val="000D5BE5"/>
    <w:rsid w:val="000E1E4D"/>
    <w:rsid w:val="000E246B"/>
    <w:rsid w:val="000E446C"/>
    <w:rsid w:val="000F0CA0"/>
    <w:rsid w:val="000F0DAF"/>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51B9"/>
    <w:rsid w:val="001508F3"/>
    <w:rsid w:val="0015358B"/>
    <w:rsid w:val="00154F0E"/>
    <w:rsid w:val="00157BF6"/>
    <w:rsid w:val="00160EA8"/>
    <w:rsid w:val="001622AF"/>
    <w:rsid w:val="00164BD8"/>
    <w:rsid w:val="00167C80"/>
    <w:rsid w:val="00174486"/>
    <w:rsid w:val="00174541"/>
    <w:rsid w:val="00175FFB"/>
    <w:rsid w:val="00182723"/>
    <w:rsid w:val="00185A49"/>
    <w:rsid w:val="00186225"/>
    <w:rsid w:val="00186C8E"/>
    <w:rsid w:val="0018773E"/>
    <w:rsid w:val="00191CA1"/>
    <w:rsid w:val="001A58C3"/>
    <w:rsid w:val="001A5909"/>
    <w:rsid w:val="001A6378"/>
    <w:rsid w:val="001B1257"/>
    <w:rsid w:val="001B1415"/>
    <w:rsid w:val="001B484F"/>
    <w:rsid w:val="001B7378"/>
    <w:rsid w:val="001C0302"/>
    <w:rsid w:val="001C209C"/>
    <w:rsid w:val="001C6C49"/>
    <w:rsid w:val="001D19C5"/>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2B07"/>
    <w:rsid w:val="0026467A"/>
    <w:rsid w:val="00265864"/>
    <w:rsid w:val="002708A6"/>
    <w:rsid w:val="002772BD"/>
    <w:rsid w:val="00282A21"/>
    <w:rsid w:val="00283AE7"/>
    <w:rsid w:val="002860BF"/>
    <w:rsid w:val="00286C40"/>
    <w:rsid w:val="0029126B"/>
    <w:rsid w:val="0029332E"/>
    <w:rsid w:val="002943C2"/>
    <w:rsid w:val="00297481"/>
    <w:rsid w:val="002A014D"/>
    <w:rsid w:val="002A36A7"/>
    <w:rsid w:val="002A6748"/>
    <w:rsid w:val="002B0440"/>
    <w:rsid w:val="002B13C0"/>
    <w:rsid w:val="002B206B"/>
    <w:rsid w:val="002B3171"/>
    <w:rsid w:val="002B684C"/>
    <w:rsid w:val="002C1C92"/>
    <w:rsid w:val="002C1E86"/>
    <w:rsid w:val="002D472B"/>
    <w:rsid w:val="002D473A"/>
    <w:rsid w:val="002D4CE9"/>
    <w:rsid w:val="002D635E"/>
    <w:rsid w:val="002D786D"/>
    <w:rsid w:val="002E1891"/>
    <w:rsid w:val="002E1DEB"/>
    <w:rsid w:val="002E5DB6"/>
    <w:rsid w:val="002F42FF"/>
    <w:rsid w:val="002F49B3"/>
    <w:rsid w:val="002F66C4"/>
    <w:rsid w:val="00300F45"/>
    <w:rsid w:val="00304B62"/>
    <w:rsid w:val="0030701D"/>
    <w:rsid w:val="00326277"/>
    <w:rsid w:val="00327C7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2D21"/>
    <w:rsid w:val="003F5439"/>
    <w:rsid w:val="00406FED"/>
    <w:rsid w:val="004076E9"/>
    <w:rsid w:val="00414813"/>
    <w:rsid w:val="00416DC1"/>
    <w:rsid w:val="004208C7"/>
    <w:rsid w:val="00421415"/>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6955"/>
    <w:rsid w:val="004F7A83"/>
    <w:rsid w:val="00503E38"/>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44BE"/>
    <w:rsid w:val="00547C3A"/>
    <w:rsid w:val="00551462"/>
    <w:rsid w:val="005528BF"/>
    <w:rsid w:val="005540B3"/>
    <w:rsid w:val="0055517D"/>
    <w:rsid w:val="00557E4E"/>
    <w:rsid w:val="005603E9"/>
    <w:rsid w:val="00560F4E"/>
    <w:rsid w:val="00561EFF"/>
    <w:rsid w:val="00565200"/>
    <w:rsid w:val="00566D97"/>
    <w:rsid w:val="005673AC"/>
    <w:rsid w:val="00567DE5"/>
    <w:rsid w:val="00567E59"/>
    <w:rsid w:val="005742C3"/>
    <w:rsid w:val="00576F0F"/>
    <w:rsid w:val="00583A1F"/>
    <w:rsid w:val="005841CD"/>
    <w:rsid w:val="00585647"/>
    <w:rsid w:val="00585A3D"/>
    <w:rsid w:val="00585C3D"/>
    <w:rsid w:val="00591CC1"/>
    <w:rsid w:val="005A4B10"/>
    <w:rsid w:val="005A5AB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3066"/>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07C6"/>
    <w:rsid w:val="00683118"/>
    <w:rsid w:val="00685524"/>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260D"/>
    <w:rsid w:val="006D415B"/>
    <w:rsid w:val="006D4AC3"/>
    <w:rsid w:val="006D7137"/>
    <w:rsid w:val="006D7453"/>
    <w:rsid w:val="006E010C"/>
    <w:rsid w:val="006E0673"/>
    <w:rsid w:val="006E33D9"/>
    <w:rsid w:val="006E4E92"/>
    <w:rsid w:val="006E5F87"/>
    <w:rsid w:val="006F05B1"/>
    <w:rsid w:val="007018B7"/>
    <w:rsid w:val="00705188"/>
    <w:rsid w:val="00706853"/>
    <w:rsid w:val="00706DD4"/>
    <w:rsid w:val="00710D1C"/>
    <w:rsid w:val="00717756"/>
    <w:rsid w:val="0072210B"/>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1155"/>
    <w:rsid w:val="007A3EDB"/>
    <w:rsid w:val="007B4259"/>
    <w:rsid w:val="007B4C06"/>
    <w:rsid w:val="007B59D8"/>
    <w:rsid w:val="007C09AC"/>
    <w:rsid w:val="007C4C5B"/>
    <w:rsid w:val="007D3843"/>
    <w:rsid w:val="007D74F4"/>
    <w:rsid w:val="007D7C11"/>
    <w:rsid w:val="007E040F"/>
    <w:rsid w:val="007E0636"/>
    <w:rsid w:val="007E2352"/>
    <w:rsid w:val="007E6F99"/>
    <w:rsid w:val="007E793E"/>
    <w:rsid w:val="007F17F0"/>
    <w:rsid w:val="007F24B6"/>
    <w:rsid w:val="007F5DF0"/>
    <w:rsid w:val="007F6DF6"/>
    <w:rsid w:val="00801BA6"/>
    <w:rsid w:val="0080357A"/>
    <w:rsid w:val="00811416"/>
    <w:rsid w:val="00815D29"/>
    <w:rsid w:val="00821496"/>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8F5"/>
    <w:rsid w:val="00875E5A"/>
    <w:rsid w:val="008805AA"/>
    <w:rsid w:val="00881E62"/>
    <w:rsid w:val="00883FF4"/>
    <w:rsid w:val="008905F1"/>
    <w:rsid w:val="00894D01"/>
    <w:rsid w:val="008976D9"/>
    <w:rsid w:val="00897BDF"/>
    <w:rsid w:val="008A1E97"/>
    <w:rsid w:val="008A25A6"/>
    <w:rsid w:val="008A7673"/>
    <w:rsid w:val="008B0A0B"/>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64F4A"/>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3D13"/>
    <w:rsid w:val="009D42CC"/>
    <w:rsid w:val="009D7632"/>
    <w:rsid w:val="009E384E"/>
    <w:rsid w:val="009E6BF1"/>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30E7"/>
    <w:rsid w:val="00A94E66"/>
    <w:rsid w:val="00AA2FA2"/>
    <w:rsid w:val="00AA3F35"/>
    <w:rsid w:val="00AA6CCD"/>
    <w:rsid w:val="00AB3F38"/>
    <w:rsid w:val="00AB76C8"/>
    <w:rsid w:val="00AC107F"/>
    <w:rsid w:val="00AC21A5"/>
    <w:rsid w:val="00AC62CF"/>
    <w:rsid w:val="00AD07E7"/>
    <w:rsid w:val="00AD28CB"/>
    <w:rsid w:val="00AD540E"/>
    <w:rsid w:val="00AE366E"/>
    <w:rsid w:val="00AE6A54"/>
    <w:rsid w:val="00AF3173"/>
    <w:rsid w:val="00AF52DE"/>
    <w:rsid w:val="00B00B0E"/>
    <w:rsid w:val="00B00E23"/>
    <w:rsid w:val="00B037E8"/>
    <w:rsid w:val="00B03CC7"/>
    <w:rsid w:val="00B03CC9"/>
    <w:rsid w:val="00B04B52"/>
    <w:rsid w:val="00B05C53"/>
    <w:rsid w:val="00B122F3"/>
    <w:rsid w:val="00B2311E"/>
    <w:rsid w:val="00B23FD6"/>
    <w:rsid w:val="00B26CEE"/>
    <w:rsid w:val="00B311B5"/>
    <w:rsid w:val="00B31B50"/>
    <w:rsid w:val="00B31F80"/>
    <w:rsid w:val="00B32055"/>
    <w:rsid w:val="00B325B9"/>
    <w:rsid w:val="00B33F7A"/>
    <w:rsid w:val="00B353E9"/>
    <w:rsid w:val="00B36274"/>
    <w:rsid w:val="00B419CF"/>
    <w:rsid w:val="00B4439D"/>
    <w:rsid w:val="00B53156"/>
    <w:rsid w:val="00B65801"/>
    <w:rsid w:val="00B671DC"/>
    <w:rsid w:val="00B82B8B"/>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E038A"/>
    <w:rsid w:val="00BE2CA6"/>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33D57"/>
    <w:rsid w:val="00C3593E"/>
    <w:rsid w:val="00C3692A"/>
    <w:rsid w:val="00C410EF"/>
    <w:rsid w:val="00C47403"/>
    <w:rsid w:val="00C50527"/>
    <w:rsid w:val="00C5200F"/>
    <w:rsid w:val="00C5300F"/>
    <w:rsid w:val="00C53E2D"/>
    <w:rsid w:val="00C55600"/>
    <w:rsid w:val="00C56550"/>
    <w:rsid w:val="00C572D7"/>
    <w:rsid w:val="00C61D88"/>
    <w:rsid w:val="00C62992"/>
    <w:rsid w:val="00C66D2E"/>
    <w:rsid w:val="00C678B4"/>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F91"/>
    <w:rsid w:val="00DD463E"/>
    <w:rsid w:val="00DD630C"/>
    <w:rsid w:val="00DD704B"/>
    <w:rsid w:val="00DE0AB9"/>
    <w:rsid w:val="00DE2294"/>
    <w:rsid w:val="00DE4ED7"/>
    <w:rsid w:val="00DE791F"/>
    <w:rsid w:val="00DF0084"/>
    <w:rsid w:val="00DF583F"/>
    <w:rsid w:val="00DF6828"/>
    <w:rsid w:val="00DF7B0B"/>
    <w:rsid w:val="00DF7E8D"/>
    <w:rsid w:val="00E02E99"/>
    <w:rsid w:val="00E0597F"/>
    <w:rsid w:val="00E06895"/>
    <w:rsid w:val="00E0713E"/>
    <w:rsid w:val="00E122B9"/>
    <w:rsid w:val="00E14FE7"/>
    <w:rsid w:val="00E15081"/>
    <w:rsid w:val="00E171B4"/>
    <w:rsid w:val="00E34D43"/>
    <w:rsid w:val="00E365D2"/>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A6DAB"/>
    <w:rsid w:val="00EB0B8B"/>
    <w:rsid w:val="00EB2A39"/>
    <w:rsid w:val="00EB52E0"/>
    <w:rsid w:val="00EC0FA4"/>
    <w:rsid w:val="00EC303F"/>
    <w:rsid w:val="00EC3183"/>
    <w:rsid w:val="00ED03F7"/>
    <w:rsid w:val="00ED1016"/>
    <w:rsid w:val="00ED5317"/>
    <w:rsid w:val="00ED65F7"/>
    <w:rsid w:val="00EE2CF3"/>
    <w:rsid w:val="00EF30AB"/>
    <w:rsid w:val="00EF617D"/>
    <w:rsid w:val="00F04A2D"/>
    <w:rsid w:val="00F04C4F"/>
    <w:rsid w:val="00F071ED"/>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3F5"/>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Grigliatabella2">
    <w:name w:val="Griglia tabella2"/>
    <w:basedOn w:val="Tabellanormale"/>
    <w:next w:val="Grigliatabella"/>
    <w:uiPriority w:val="59"/>
    <w:rsid w:val="004214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rosaria</cp:lastModifiedBy>
  <cp:revision>2</cp:revision>
  <cp:lastPrinted>2026-09-14T08:47:00Z</cp:lastPrinted>
  <dcterms:created xsi:type="dcterms:W3CDTF">2026-09-15T07:06:00Z</dcterms:created>
  <dcterms:modified xsi:type="dcterms:W3CDTF">2026-09-15T07:06:00Z</dcterms:modified>
</cp:coreProperties>
</file>